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B3" w:rsidRPr="00955445" w:rsidRDefault="00DA18AC" w:rsidP="00370D68">
      <w:pPr>
        <w:contextualSpacing/>
        <w:jc w:val="center"/>
        <w:rPr>
          <w:b/>
          <w:lang w:val="tt-RU"/>
        </w:rPr>
      </w:pPr>
      <w:r w:rsidRPr="00955445">
        <w:rPr>
          <w:b/>
          <w:noProof/>
        </w:rPr>
        <w:drawing>
          <wp:inline distT="0" distB="0" distL="0" distR="0" wp14:anchorId="5E9B525B" wp14:editId="07B34494">
            <wp:extent cx="9251950" cy="6554083"/>
            <wp:effectExtent l="0" t="0" r="0" b="0"/>
            <wp:docPr id="1" name="Рисунок 1" descr="C:\Users\Корр. школа 10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р. школа 10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AB3" w:rsidRPr="00955445">
        <w:rPr>
          <w:b/>
          <w:lang w:val="tt-RU"/>
        </w:rPr>
        <w:lastRenderedPageBreak/>
        <w:t xml:space="preserve">ПРИРОДОВЕДЕНИЕ </w:t>
      </w:r>
    </w:p>
    <w:p w:rsidR="00370D68" w:rsidRPr="00955445" w:rsidRDefault="00370D68" w:rsidP="00370D68">
      <w:pPr>
        <w:contextualSpacing/>
        <w:jc w:val="center"/>
        <w:rPr>
          <w:b/>
          <w:lang w:val="tt-RU"/>
        </w:rPr>
      </w:pPr>
      <w:r w:rsidRPr="00955445">
        <w:rPr>
          <w:b/>
          <w:lang w:val="tt-RU"/>
        </w:rPr>
        <w:t>ПОЯСНИТЕЛ</w:t>
      </w:r>
      <w:r w:rsidRPr="00955445">
        <w:rPr>
          <w:b/>
        </w:rPr>
        <w:t>Ь</w:t>
      </w:r>
      <w:r w:rsidRPr="00955445">
        <w:rPr>
          <w:b/>
          <w:lang w:val="tt-RU"/>
        </w:rPr>
        <w:t>НАЯ ЗАПИСКА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ind w:firstLine="708"/>
        <w:jc w:val="both"/>
        <w:rPr>
          <w:b/>
        </w:rPr>
      </w:pPr>
      <w:r w:rsidRPr="00955445">
        <w:rPr>
          <w:b/>
        </w:rPr>
        <w:t xml:space="preserve">Рабочая программа составлена на основании следующих нормативно-правовых документов: 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lang w:val="tt-RU"/>
        </w:rPr>
      </w:pPr>
      <w:r w:rsidRPr="00955445">
        <w:rPr>
          <w:color w:val="000000"/>
        </w:rPr>
        <w:t xml:space="preserve">1.Федерального закона Российской Федерации от 29.12.2012 № 273-ФЗ «Об образовании в Российской Федерации». 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color w:val="000000"/>
          <w:shd w:val="clear" w:color="auto" w:fill="FFFFFF"/>
        </w:rPr>
      </w:pPr>
      <w:r w:rsidRPr="00955445">
        <w:rPr>
          <w:lang w:val="tt-RU"/>
        </w:rPr>
        <w:t xml:space="preserve"> 2. </w:t>
      </w:r>
      <w:r w:rsidRPr="00955445">
        <w:rPr>
          <w:color w:val="000000"/>
          <w:shd w:val="clear" w:color="auto" w:fill="FFFFFF"/>
        </w:rPr>
        <w:t>Приказ</w:t>
      </w:r>
      <w:r w:rsidRPr="00955445">
        <w:rPr>
          <w:color w:val="000000"/>
          <w:shd w:val="clear" w:color="auto" w:fill="FFFFFF"/>
          <w:lang w:val="tt-RU"/>
        </w:rPr>
        <w:t>а</w:t>
      </w:r>
      <w:r w:rsidRPr="00955445">
        <w:rPr>
          <w:color w:val="000000"/>
          <w:shd w:val="clear" w:color="auto" w:fill="FFFFFF"/>
        </w:rPr>
        <w:t xml:space="preserve"> </w:t>
      </w:r>
      <w:proofErr w:type="spellStart"/>
      <w:r w:rsidRPr="00955445">
        <w:rPr>
          <w:color w:val="000000"/>
          <w:shd w:val="clear" w:color="auto" w:fill="FFFFFF"/>
        </w:rPr>
        <w:t>Минобрнауки</w:t>
      </w:r>
      <w:proofErr w:type="spellEnd"/>
      <w:r w:rsidRPr="00955445">
        <w:rPr>
          <w:color w:val="000000"/>
          <w:shd w:val="clear" w:color="auto" w:fill="FFFFFF"/>
        </w:rPr>
        <w:t xml:space="preserve"> России от 19.12.2014 № 1598 "Об утверждении федерального государственного образовательного стандарта начального общего образования </w:t>
      </w:r>
      <w:proofErr w:type="gramStart"/>
      <w:r w:rsidRPr="00955445">
        <w:rPr>
          <w:color w:val="000000"/>
          <w:shd w:val="clear" w:color="auto" w:fill="FFFFFF"/>
        </w:rPr>
        <w:t>обучающихся</w:t>
      </w:r>
      <w:proofErr w:type="gramEnd"/>
      <w:r w:rsidRPr="00955445">
        <w:rPr>
          <w:color w:val="000000"/>
          <w:shd w:val="clear" w:color="auto" w:fill="FFFFFF"/>
        </w:rPr>
        <w:t xml:space="preserve"> с ограниченными возможностями здоровья"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ind w:firstLine="708"/>
        <w:contextualSpacing/>
        <w:jc w:val="both"/>
      </w:pPr>
      <w:r w:rsidRPr="00955445">
        <w:rPr>
          <w:color w:val="000000"/>
          <w:shd w:val="clear" w:color="auto" w:fill="FFFFFF"/>
        </w:rPr>
        <w:t xml:space="preserve">3. Приказа </w:t>
      </w:r>
      <w:proofErr w:type="spellStart"/>
      <w:r w:rsidRPr="00955445">
        <w:rPr>
          <w:color w:val="000000"/>
          <w:shd w:val="clear" w:color="auto" w:fill="FFFFFF"/>
        </w:rPr>
        <w:t>Минобрнауки</w:t>
      </w:r>
      <w:proofErr w:type="spellEnd"/>
      <w:r w:rsidRPr="00955445">
        <w:rPr>
          <w:color w:val="000000"/>
          <w:shd w:val="clear" w:color="auto" w:fill="FFFFFF"/>
        </w:rPr>
        <w:t xml:space="preserve"> России от 19.12.2014 №1599 «Об утверждении Федерального государственного образовательного стандарта обучающихся с умственной отсталость</w:t>
      </w:r>
      <w:proofErr w:type="gramStart"/>
      <w:r w:rsidRPr="00955445">
        <w:rPr>
          <w:color w:val="000000"/>
          <w:shd w:val="clear" w:color="auto" w:fill="FFFFFF"/>
        </w:rPr>
        <w:t>ю(</w:t>
      </w:r>
      <w:proofErr w:type="gramEnd"/>
      <w:r w:rsidRPr="00955445">
        <w:rPr>
          <w:color w:val="000000"/>
          <w:shd w:val="clear" w:color="auto" w:fill="FFFFFF"/>
        </w:rPr>
        <w:t>интеллектуальными нарушениями)»</w:t>
      </w:r>
    </w:p>
    <w:p w:rsidR="00370D68" w:rsidRPr="00955445" w:rsidRDefault="00370D68" w:rsidP="00370D68">
      <w:pPr>
        <w:spacing w:after="200"/>
        <w:contextualSpacing/>
        <w:jc w:val="both"/>
        <w:rPr>
          <w:lang w:val="tt-RU"/>
        </w:rPr>
      </w:pPr>
      <w:r w:rsidRPr="00955445">
        <w:rPr>
          <w:lang w:val="tt-RU"/>
        </w:rPr>
        <w:t xml:space="preserve">           4</w:t>
      </w:r>
      <w:r w:rsidRPr="00955445">
        <w:t>. Примерной Адаптированной Основной общеобразовательной программы образования, разработанной на основе ФГОС для обучающихся  с умственной отсталостью (интеллектуальными нарушениями)</w:t>
      </w:r>
      <w:r w:rsidRPr="00955445">
        <w:rPr>
          <w:lang w:val="tt-RU"/>
        </w:rPr>
        <w:t xml:space="preserve"> </w:t>
      </w:r>
      <w:r w:rsidRPr="00955445">
        <w:t>(</w:t>
      </w:r>
      <w:r w:rsidRPr="00955445">
        <w:rPr>
          <w:lang w:val="en-US"/>
        </w:rPr>
        <w:t>I</w:t>
      </w:r>
      <w:r w:rsidRPr="00955445">
        <w:t xml:space="preserve"> вариант)</w:t>
      </w:r>
      <w:r w:rsidRPr="00955445">
        <w:rPr>
          <w:lang w:val="tt-RU"/>
        </w:rPr>
        <w:t xml:space="preserve"> </w:t>
      </w:r>
    </w:p>
    <w:p w:rsidR="00370D68" w:rsidRPr="00955445" w:rsidRDefault="00370D68" w:rsidP="00370D68">
      <w:pPr>
        <w:spacing w:after="200"/>
        <w:contextualSpacing/>
        <w:jc w:val="both"/>
        <w:rPr>
          <w:color w:val="FF0000"/>
          <w:lang w:val="tt-RU"/>
        </w:rPr>
      </w:pPr>
      <w:r w:rsidRPr="00955445">
        <w:rPr>
          <w:lang w:val="tt-RU"/>
        </w:rPr>
        <w:t xml:space="preserve">           5. </w:t>
      </w:r>
      <w:r w:rsidRPr="00955445">
        <w:t>Адаптированной основной общеобразовательной программы образования обучающихся с умственной отсталостью (интеллектуальными нарушениями)</w:t>
      </w:r>
      <w:r w:rsidRPr="00955445">
        <w:rPr>
          <w:lang w:val="tt-RU"/>
        </w:rPr>
        <w:t xml:space="preserve"> </w:t>
      </w:r>
      <w:r w:rsidRPr="00955445">
        <w:t>(</w:t>
      </w:r>
      <w:r w:rsidRPr="00955445">
        <w:rPr>
          <w:lang w:val="en-US"/>
        </w:rPr>
        <w:t>I</w:t>
      </w:r>
      <w:r w:rsidRPr="00955445">
        <w:t xml:space="preserve"> вариант)</w:t>
      </w:r>
      <w:r w:rsidRPr="00955445">
        <w:rPr>
          <w:lang w:val="tt-RU"/>
        </w:rPr>
        <w:t xml:space="preserve"> </w:t>
      </w:r>
      <w:r w:rsidRPr="00955445">
        <w:rPr>
          <w:rFonts w:eastAsia="Calibri"/>
          <w:lang w:val="tt-RU" w:eastAsia="en-US"/>
        </w:rPr>
        <w:t xml:space="preserve">ГБОУ “Азнакаевская школа для детей с ОВЗ” </w:t>
      </w:r>
      <w:r w:rsidR="009A0651" w:rsidRPr="00955445">
        <w:rPr>
          <w:rFonts w:eastAsia="Calibri"/>
          <w:lang w:val="tt-RU" w:eastAsia="en-US"/>
        </w:rPr>
        <w:t>на 2020-2025</w:t>
      </w:r>
      <w:r w:rsidRPr="00955445">
        <w:rPr>
          <w:rFonts w:eastAsia="Calibri"/>
          <w:lang w:val="tt-RU" w:eastAsia="en-US"/>
        </w:rPr>
        <w:t xml:space="preserve"> годы</w:t>
      </w:r>
      <w:r w:rsidRPr="00955445">
        <w:rPr>
          <w:rFonts w:eastAsia="Calibri"/>
          <w:color w:val="FF0000"/>
          <w:lang w:val="tt-RU" w:eastAsia="en-US"/>
        </w:rPr>
        <w:t xml:space="preserve"> </w:t>
      </w:r>
    </w:p>
    <w:p w:rsidR="00370D68" w:rsidRPr="00955445" w:rsidRDefault="00370D68" w:rsidP="00370D68">
      <w:pPr>
        <w:spacing w:after="200"/>
        <w:contextualSpacing/>
        <w:jc w:val="both"/>
        <w:rPr>
          <w:lang w:val="tt-RU"/>
        </w:rPr>
      </w:pPr>
      <w:r w:rsidRPr="00955445">
        <w:rPr>
          <w:lang w:val="tt-RU"/>
        </w:rPr>
        <w:t xml:space="preserve">           </w:t>
      </w:r>
      <w:r w:rsidRPr="00955445">
        <w:t>6. СанПиН</w:t>
      </w:r>
      <w:proofErr w:type="gramStart"/>
      <w:r w:rsidRPr="00955445">
        <w:t>2</w:t>
      </w:r>
      <w:proofErr w:type="gramEnd"/>
      <w:r w:rsidRPr="00955445">
        <w:t>.4.3286-15 от 10.07.2015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 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ind w:firstLine="300"/>
        <w:contextualSpacing/>
        <w:jc w:val="both"/>
        <w:rPr>
          <w:rFonts w:eastAsia="Arial"/>
          <w:bCs/>
        </w:rPr>
      </w:pPr>
      <w:r w:rsidRPr="00955445">
        <w:rPr>
          <w:color w:val="000000"/>
          <w:lang w:val="tt-RU"/>
        </w:rPr>
        <w:t xml:space="preserve">     </w:t>
      </w:r>
      <w:r w:rsidRPr="00955445">
        <w:t>Программа ориентирована на</w:t>
      </w:r>
      <w:r w:rsidRPr="00955445">
        <w:rPr>
          <w:lang w:val="tt-RU"/>
        </w:rPr>
        <w:t xml:space="preserve"> </w:t>
      </w:r>
      <w:r w:rsidRPr="00955445">
        <w:t xml:space="preserve"> </w:t>
      </w:r>
      <w:r w:rsidRPr="00955445">
        <w:rPr>
          <w:rFonts w:eastAsia="Arial"/>
          <w:bCs/>
        </w:rPr>
        <w:t xml:space="preserve"> </w:t>
      </w:r>
      <w:r w:rsidRPr="00955445">
        <w:rPr>
          <w:rFonts w:eastAsia="Arial"/>
          <w:bCs/>
          <w:lang w:val="tt-RU"/>
        </w:rPr>
        <w:t xml:space="preserve"> учебник </w:t>
      </w:r>
      <w:r w:rsidR="006F4018" w:rsidRPr="00955445">
        <w:rPr>
          <w:rFonts w:eastAsia="Arial"/>
          <w:bCs/>
        </w:rPr>
        <w:t>«Природоведение» 5 класс,</w:t>
      </w:r>
      <w:r w:rsidR="006F4018" w:rsidRPr="00955445">
        <w:t xml:space="preserve"> для  специальны</w:t>
      </w:r>
      <w:proofErr w:type="gramStart"/>
      <w:r w:rsidR="006F4018" w:rsidRPr="00955445">
        <w:t>х(</w:t>
      </w:r>
      <w:proofErr w:type="gramEnd"/>
      <w:r w:rsidR="006F4018" w:rsidRPr="00955445">
        <w:t>коррекционных) образовательных учреждений</w:t>
      </w:r>
      <w:r w:rsidR="00E90554" w:rsidRPr="00955445">
        <w:t xml:space="preserve"> </w:t>
      </w:r>
      <w:r w:rsidR="006F4018" w:rsidRPr="00955445">
        <w:rPr>
          <w:lang w:val="en-US"/>
        </w:rPr>
        <w:t>VIII</w:t>
      </w:r>
      <w:r w:rsidR="006F4018" w:rsidRPr="00955445">
        <w:t xml:space="preserve"> вида. / Т.М. Лифанова,  Е. Н. Соломи</w:t>
      </w:r>
      <w:r w:rsidR="002C7A74" w:rsidRPr="00955445">
        <w:t>на. -   М.</w:t>
      </w:r>
      <w:proofErr w:type="gramStart"/>
      <w:r w:rsidR="002C7A74" w:rsidRPr="00955445">
        <w:t xml:space="preserve"> :</w:t>
      </w:r>
      <w:proofErr w:type="gramEnd"/>
      <w:r w:rsidR="002C7A74" w:rsidRPr="00955445">
        <w:t xml:space="preserve"> «Просвещение», 2021</w:t>
      </w:r>
      <w:r w:rsidRPr="00955445">
        <w:rPr>
          <w:rFonts w:eastAsia="Arial"/>
          <w:bCs/>
        </w:rPr>
        <w:t xml:space="preserve">. </w:t>
      </w:r>
    </w:p>
    <w:p w:rsidR="00370D68" w:rsidRPr="00955445" w:rsidRDefault="00343D09" w:rsidP="00370D68">
      <w:pPr>
        <w:shd w:val="clear" w:color="auto" w:fill="FFFFFF"/>
        <w:spacing w:before="100" w:beforeAutospacing="1" w:after="100" w:afterAutospacing="1"/>
        <w:ind w:firstLine="300"/>
        <w:contextualSpacing/>
        <w:jc w:val="both"/>
        <w:rPr>
          <w:rFonts w:eastAsia="Arial"/>
          <w:bCs/>
        </w:rPr>
      </w:pPr>
      <w:r w:rsidRPr="00955445">
        <w:rPr>
          <w:rFonts w:eastAsia="Arial"/>
          <w:bCs/>
        </w:rPr>
        <w:t xml:space="preserve">   </w:t>
      </w:r>
      <w:r w:rsidR="00370D68" w:rsidRPr="00955445">
        <w:t>Программа по предмету «</w:t>
      </w:r>
      <w:r w:rsidRPr="00955445">
        <w:rPr>
          <w:rFonts w:eastAsia="Arial"/>
          <w:bCs/>
        </w:rPr>
        <w:t>Природоведение</w:t>
      </w:r>
      <w:r w:rsidR="00370D68" w:rsidRPr="00955445">
        <w:t>» учитывает особенности познавательной деятельности обучающихся.   Обучение  направлено на разностороннее развитие личности обучающихся, носит элементарно-практический характер,  способствует их умственному развитию, социальной адаптации и интеграции в жизнь.</w:t>
      </w:r>
      <w:r w:rsidRPr="00955445">
        <w:t xml:space="preserve"> </w:t>
      </w:r>
    </w:p>
    <w:p w:rsidR="00370D68" w:rsidRPr="00955445" w:rsidRDefault="00370D68" w:rsidP="00812697">
      <w:r w:rsidRPr="00955445">
        <w:rPr>
          <w:b/>
        </w:rPr>
        <w:t xml:space="preserve">Основная цель </w:t>
      </w:r>
      <w:r w:rsidR="00343D09" w:rsidRPr="00955445">
        <w:rPr>
          <w:b/>
        </w:rPr>
        <w:t>предмета «</w:t>
      </w:r>
      <w:r w:rsidR="00343D09" w:rsidRPr="00955445">
        <w:rPr>
          <w:rFonts w:eastAsia="Arial"/>
          <w:b/>
          <w:bCs/>
        </w:rPr>
        <w:t>Природоведение</w:t>
      </w:r>
      <w:r w:rsidRPr="00955445">
        <w:rPr>
          <w:b/>
        </w:rPr>
        <w:t>»</w:t>
      </w:r>
      <w:r w:rsidR="00812697" w:rsidRPr="00955445">
        <w:t xml:space="preserve"> заключается в обобщении знаний обучающихся об окружающем мире, полученное при ознакомлении с предметами и явлениями, встречающимися в действительности, </w:t>
      </w:r>
      <w:r w:rsidRPr="00955445">
        <w:t>знаний о живой и неживой природе;</w:t>
      </w:r>
      <w:r w:rsidR="00812697" w:rsidRPr="00955445">
        <w:t xml:space="preserve"> сезонных изменений в ней; жизни растений и животных; строении  организма человека и т.д.</w:t>
      </w:r>
    </w:p>
    <w:p w:rsidR="00812697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Курс «</w:t>
      </w:r>
      <w:r w:rsidR="00812697" w:rsidRPr="00955445">
        <w:t>Природоведения</w:t>
      </w:r>
      <w:r w:rsidRPr="00955445">
        <w:t xml:space="preserve">» является </w:t>
      </w:r>
      <w:r w:rsidR="00812697" w:rsidRPr="00955445">
        <w:t xml:space="preserve">подготовительным, способствующим лучшему усвоению ими элементарных естествоведческих, биологических, географических и исторических знаний. 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При отборе курса «</w:t>
      </w:r>
      <w:r w:rsidR="00812697" w:rsidRPr="00955445">
        <w:t>Природоведения</w:t>
      </w:r>
      <w:r w:rsidRPr="00955445">
        <w:t>» учтены современные научные данные об особенностях познавательной деятельности,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эмоционально воле</w:t>
      </w:r>
      <w:r w:rsidR="0044285D" w:rsidRPr="00955445">
        <w:t xml:space="preserve">вой регуляции, поведения </w:t>
      </w:r>
      <w:r w:rsidRPr="00955445">
        <w:t xml:space="preserve"> школьников с интеллектуальными нарушениями. 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 xml:space="preserve">– </w:t>
      </w:r>
      <w:proofErr w:type="spellStart"/>
      <w:r w:rsidRPr="00955445">
        <w:t>полисенсорности</w:t>
      </w:r>
      <w:proofErr w:type="spellEnd"/>
      <w:r w:rsidRPr="00955445">
        <w:t xml:space="preserve"> восприятия объектов;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proofErr w:type="gramStart"/>
      <w:r w:rsidRPr="00955445">
        <w:t>– практического взаимодействия обучающихся с интеллектуальными нарушениями с предметами познания, по возможности в натуральном виде в естественных условиях;</w:t>
      </w:r>
      <w:proofErr w:type="gramEnd"/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– накопления представлений об объектах и явлениях окружающей среды через взаимодействие с различными носителями информации;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lastRenderedPageBreak/>
        <w:t>– закрепления представлений в различных формах и видах деятельности;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– постепенного усложнения содержания, преемственности изучаемых тем.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С одной стороны, содержание ди</w:t>
      </w:r>
      <w:r w:rsidR="0044285D" w:rsidRPr="00955445">
        <w:t>сциплины «Природоведение</w:t>
      </w:r>
      <w:r w:rsidRPr="00955445">
        <w:t>» базируется на знакомых детям объектах и явлениях окружающего мира и дает учителю возможность постепенно углублять сведения, раскрывающие причинные, следственные, временные и другие связи между объектами, явлениями и состояниями природы. С другой стороны, курс «</w:t>
      </w:r>
      <w:r w:rsidR="002425E6" w:rsidRPr="00955445">
        <w:t>Природоведение</w:t>
      </w:r>
      <w:r w:rsidRPr="00955445">
        <w:t>» должен заложить основы для изучения в дальнейшем таких базовых предметов, «Естествознание» и «География», создать преемственную систему знаний.</w:t>
      </w:r>
    </w:p>
    <w:p w:rsidR="00370D68" w:rsidRPr="00955445" w:rsidRDefault="002425E6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Курс «Природоведение</w:t>
      </w:r>
      <w:r w:rsidR="00370D68" w:rsidRPr="00955445">
        <w:t>» решает следующие коррекционн</w:t>
      </w:r>
      <w:proofErr w:type="gramStart"/>
      <w:r w:rsidR="00370D68" w:rsidRPr="00955445">
        <w:t>о-</w:t>
      </w:r>
      <w:proofErr w:type="gramEnd"/>
      <w:r w:rsidR="00370D68" w:rsidRPr="00955445">
        <w:t xml:space="preserve"> образовательные и воспитательные задачи: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• уточняет имеющиеся у детей представления о живой и неживой природе, дает новые знания об основных ее элементах;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• на основе наблюдений и простейших опытных действий расширяет представления о взаимосвязи живой и неживой природы, о формах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приспособленности живого мира к условиям внешней среды;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• вырабатывает умения наблюдать природные явления, сравнивать их, составлять устные описания, использовать в речи итоги наблюдений и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опытных работ, отмечать фенологические данные;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 xml:space="preserve">• формирует знания </w:t>
      </w:r>
      <w:proofErr w:type="gramStart"/>
      <w:r w:rsidRPr="00955445">
        <w:t>обучающихся</w:t>
      </w:r>
      <w:proofErr w:type="gramEnd"/>
      <w:r w:rsidRPr="00955445">
        <w:t xml:space="preserve"> о природе своего края;</w:t>
      </w:r>
    </w:p>
    <w:p w:rsidR="00370D68" w:rsidRPr="00955445" w:rsidRDefault="004F4A7D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 xml:space="preserve">• формирует </w:t>
      </w:r>
      <w:r w:rsidR="00370D68" w:rsidRPr="00955445">
        <w:t xml:space="preserve"> сведения о природоохранной деятельности</w:t>
      </w:r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 xml:space="preserve">   Структура курса представлена следующими разделами:</w:t>
      </w:r>
    </w:p>
    <w:p w:rsidR="00370D68" w:rsidRPr="00955445" w:rsidRDefault="004F4A7D" w:rsidP="00D339DE">
      <w:r w:rsidRPr="00955445">
        <w:t xml:space="preserve"> </w:t>
      </w:r>
      <w:proofErr w:type="gramStart"/>
      <w:r w:rsidRPr="00955445">
        <w:t>«Вселенная»,  «Наш дом-Земля» (воздух,  полезные ископаемые, вода</w:t>
      </w:r>
      <w:r w:rsidR="002C7A74" w:rsidRPr="00955445">
        <w:t>,  поверхность суши, почва</w:t>
      </w:r>
      <w:r w:rsidRPr="00955445">
        <w:t>), «Есть на Земле страна Россия»,  Экскурсии и практические работы.</w:t>
      </w:r>
      <w:proofErr w:type="gramEnd"/>
    </w:p>
    <w:p w:rsidR="00370D68" w:rsidRPr="00955445" w:rsidRDefault="00370D68" w:rsidP="00370D68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Повышение эффективности усвоения учебного содержания требует организации большого количества наблюдений, упражнений, практических работ, игр, экскурсий для ознакомлен</w:t>
      </w:r>
      <w:r w:rsidR="00D339DE" w:rsidRPr="00955445">
        <w:t>ия и накопления опыта</w:t>
      </w:r>
      <w:r w:rsidRPr="00955445">
        <w:t xml:space="preserve"> взаимодействия с изуч</w:t>
      </w:r>
      <w:r w:rsidR="00D339DE" w:rsidRPr="00955445">
        <w:t>аемыми объектами и</w:t>
      </w:r>
      <w:r w:rsidRPr="00955445">
        <w:t xml:space="preserve"> является преодоление недостатков обучающихся,  их познавательной деятельности и личностных качеств.</w:t>
      </w:r>
    </w:p>
    <w:p w:rsidR="00370D68" w:rsidRPr="00955445" w:rsidRDefault="00370D68" w:rsidP="00370D68">
      <w:pPr>
        <w:ind w:firstLine="397"/>
        <w:contextualSpacing/>
        <w:jc w:val="center"/>
        <w:rPr>
          <w:b/>
          <w:bCs/>
          <w:u w:val="single"/>
        </w:rPr>
      </w:pPr>
    </w:p>
    <w:p w:rsidR="00370D68" w:rsidRPr="00955445" w:rsidRDefault="00370D68" w:rsidP="00370D68">
      <w:pPr>
        <w:ind w:firstLine="397"/>
        <w:contextualSpacing/>
        <w:jc w:val="center"/>
        <w:rPr>
          <w:b/>
          <w:bCs/>
          <w:u w:val="single"/>
        </w:rPr>
      </w:pPr>
      <w:r w:rsidRPr="00955445">
        <w:rPr>
          <w:b/>
          <w:bCs/>
          <w:u w:val="single"/>
        </w:rPr>
        <w:t>СОДЕРЖАТЕЛЬНЫЙ РАЗДЕЛ КУРСА</w:t>
      </w:r>
    </w:p>
    <w:p w:rsidR="00370D68" w:rsidRPr="00955445" w:rsidRDefault="00850901" w:rsidP="00370D68">
      <w:pPr>
        <w:ind w:firstLine="397"/>
        <w:contextualSpacing/>
        <w:jc w:val="center"/>
        <w:rPr>
          <w:b/>
          <w:bCs/>
          <w:u w:val="single"/>
        </w:rPr>
      </w:pPr>
      <w:r w:rsidRPr="00955445">
        <w:rPr>
          <w:b/>
          <w:bCs/>
          <w:u w:val="single"/>
        </w:rPr>
        <w:t>Введение</w:t>
      </w:r>
    </w:p>
    <w:p w:rsidR="00850901" w:rsidRPr="00955445" w:rsidRDefault="00850901" w:rsidP="00850901">
      <w:pPr>
        <w:ind w:firstLine="397"/>
        <w:contextualSpacing/>
        <w:rPr>
          <w:bCs/>
        </w:rPr>
      </w:pPr>
      <w:r w:rsidRPr="00955445">
        <w:rPr>
          <w:bCs/>
        </w:rPr>
        <w:t xml:space="preserve">Что такое природоведение. Знакомство с учебником и рабочей тетрадью. Зачем надо изучать природу. Живая и неживая природа. Предметы и явления неживой природы. </w:t>
      </w:r>
    </w:p>
    <w:p w:rsidR="00850901" w:rsidRPr="00955445" w:rsidRDefault="00850901" w:rsidP="00850901">
      <w:pPr>
        <w:ind w:firstLine="397"/>
        <w:contextualSpacing/>
        <w:rPr>
          <w:b/>
          <w:bCs/>
          <w:i/>
        </w:rPr>
      </w:pPr>
      <w:r w:rsidRPr="00955445">
        <w:rPr>
          <w:b/>
          <w:bCs/>
          <w:i/>
        </w:rPr>
        <w:t>Вселенная</w:t>
      </w:r>
    </w:p>
    <w:p w:rsidR="00850901" w:rsidRPr="00955445" w:rsidRDefault="00850901" w:rsidP="00850901">
      <w:pPr>
        <w:ind w:firstLine="397"/>
        <w:contextualSpacing/>
        <w:rPr>
          <w:bCs/>
        </w:rPr>
      </w:pPr>
      <w:r w:rsidRPr="00955445">
        <w:rPr>
          <w:bCs/>
        </w:rPr>
        <w:t>Солнечная система. Солнце. Небесные тела: планеты</w:t>
      </w:r>
      <w:proofErr w:type="gramStart"/>
      <w:r w:rsidRPr="00955445">
        <w:rPr>
          <w:bCs/>
        </w:rPr>
        <w:t xml:space="preserve"> ,</w:t>
      </w:r>
      <w:proofErr w:type="gramEnd"/>
      <w:r w:rsidRPr="00955445">
        <w:rPr>
          <w:bCs/>
        </w:rPr>
        <w:t xml:space="preserve"> звезды. </w:t>
      </w:r>
    </w:p>
    <w:p w:rsidR="00850901" w:rsidRPr="00955445" w:rsidRDefault="00850901" w:rsidP="00850901">
      <w:pPr>
        <w:ind w:firstLine="397"/>
        <w:contextualSpacing/>
        <w:rPr>
          <w:bCs/>
        </w:rPr>
      </w:pPr>
      <w:r w:rsidRPr="00955445">
        <w:rPr>
          <w:bCs/>
        </w:rPr>
        <w:t>Исследование космоса. Спутники. Космические корабли. Первый полет в космос. Современные исследования.</w:t>
      </w:r>
    </w:p>
    <w:p w:rsidR="00850901" w:rsidRPr="00955445" w:rsidRDefault="008715B5" w:rsidP="00850901">
      <w:pPr>
        <w:ind w:firstLine="397"/>
        <w:contextualSpacing/>
        <w:rPr>
          <w:bCs/>
        </w:rPr>
      </w:pPr>
      <w:r w:rsidRPr="00955445">
        <w:rPr>
          <w:bCs/>
        </w:rPr>
        <w:t>Ци</w:t>
      </w:r>
      <w:r w:rsidR="00850901" w:rsidRPr="00955445">
        <w:rPr>
          <w:bCs/>
        </w:rPr>
        <w:t>кличность измен</w:t>
      </w:r>
      <w:r w:rsidRPr="00955445">
        <w:rPr>
          <w:bCs/>
        </w:rPr>
        <w:t>е</w:t>
      </w:r>
      <w:r w:rsidR="00850901" w:rsidRPr="00955445">
        <w:rPr>
          <w:bCs/>
        </w:rPr>
        <w:t>ний в природе</w:t>
      </w:r>
      <w:r w:rsidR="00AE1DB5" w:rsidRPr="00955445">
        <w:rPr>
          <w:bCs/>
        </w:rPr>
        <w:t>. Зависимость изменений от солнца. Сезонные изменения в природе.</w:t>
      </w:r>
    </w:p>
    <w:p w:rsidR="00AE1DB5" w:rsidRPr="00955445" w:rsidRDefault="00AE1DB5" w:rsidP="00850901">
      <w:pPr>
        <w:ind w:firstLine="397"/>
        <w:contextualSpacing/>
        <w:rPr>
          <w:b/>
          <w:bCs/>
          <w:i/>
        </w:rPr>
      </w:pPr>
      <w:r w:rsidRPr="00955445">
        <w:rPr>
          <w:b/>
          <w:bCs/>
          <w:i/>
        </w:rPr>
        <w:t>Наш дом – Земля</w:t>
      </w:r>
    </w:p>
    <w:p w:rsidR="00AE1DB5" w:rsidRPr="00955445" w:rsidRDefault="00AE1DB5" w:rsidP="00850901">
      <w:pPr>
        <w:ind w:firstLine="397"/>
        <w:contextualSpacing/>
        <w:rPr>
          <w:bCs/>
        </w:rPr>
      </w:pPr>
      <w:r w:rsidRPr="00955445">
        <w:rPr>
          <w:bCs/>
        </w:rPr>
        <w:t>Планета Земля. Форма Земли. Оболочки Земли: атмосфера, гидросфера, литосфера, биосфера.</w:t>
      </w:r>
    </w:p>
    <w:p w:rsidR="00AE1DB5" w:rsidRPr="00955445" w:rsidRDefault="00AE1DB5" w:rsidP="00850901">
      <w:pPr>
        <w:ind w:firstLine="397"/>
        <w:contextualSpacing/>
        <w:rPr>
          <w:bCs/>
        </w:rPr>
      </w:pPr>
      <w:r w:rsidRPr="00955445">
        <w:rPr>
          <w:b/>
          <w:bCs/>
          <w:i/>
        </w:rPr>
        <w:t>Воздух.</w:t>
      </w:r>
      <w:r w:rsidRPr="00955445">
        <w:rPr>
          <w:bCs/>
        </w:rPr>
        <w:t xml:space="preserve"> Воздух и его охрана. Значение воздуха для жизни на Земле. Свойства воздуха: прозрачность,  бесцветность,  объем, упругость. Использование упругости воздуха. Теплопроводность воздуха</w:t>
      </w:r>
      <w:r w:rsidR="00852A88" w:rsidRPr="00955445">
        <w:rPr>
          <w:bCs/>
        </w:rPr>
        <w:t xml:space="preserve"> Использование этого свойства воздуха в быту.</w:t>
      </w:r>
    </w:p>
    <w:p w:rsidR="00852A88" w:rsidRPr="00955445" w:rsidRDefault="00852A88" w:rsidP="00850901">
      <w:pPr>
        <w:ind w:firstLine="397"/>
        <w:contextualSpacing/>
        <w:rPr>
          <w:bCs/>
        </w:rPr>
      </w:pPr>
      <w:r w:rsidRPr="00955445">
        <w:rPr>
          <w:bCs/>
        </w:rPr>
        <w:lastRenderedPageBreak/>
        <w:t>Давление. Расширение воздуха при нагревании и сжатие при охлаждении. Теплый воздух легче холодного, теплый воздух поднимается вверх, холодный опускается вниз. Движение воздуха.</w:t>
      </w:r>
    </w:p>
    <w:p w:rsidR="00852A88" w:rsidRPr="00955445" w:rsidRDefault="00852A88" w:rsidP="00850901">
      <w:pPr>
        <w:ind w:firstLine="397"/>
        <w:contextualSpacing/>
        <w:rPr>
          <w:bCs/>
        </w:rPr>
      </w:pPr>
      <w:r w:rsidRPr="00955445">
        <w:rPr>
          <w:bCs/>
        </w:rPr>
        <w:t>Знакомство с термометрами. Измерение температуры воздуха.</w:t>
      </w:r>
    </w:p>
    <w:p w:rsidR="00052DC8" w:rsidRPr="00955445" w:rsidRDefault="00852A88" w:rsidP="008B4CAC">
      <w:pPr>
        <w:ind w:firstLine="397"/>
        <w:contextualSpacing/>
        <w:rPr>
          <w:bCs/>
        </w:rPr>
      </w:pPr>
      <w:r w:rsidRPr="00955445">
        <w:rPr>
          <w:bCs/>
        </w:rPr>
        <w:t>Состав воздуха: кислород, углекислый газ, азот. Кислород, его свойства поддержать горение. Значение кислорода для дыхания растений</w:t>
      </w:r>
      <w:r w:rsidR="008B4CAC" w:rsidRPr="00955445">
        <w:rPr>
          <w:bCs/>
        </w:rPr>
        <w:t>, животных и человека. Применение кислорода в медицине. Углекислый газ и его свойство не поддержать горение. Применение углекислого газа при  тушении пожара. Движение воздуха. Ветер. Работа ветра в природе. Направление ветра. Ураган, способы</w:t>
      </w:r>
      <w:r w:rsidR="00052DC8" w:rsidRPr="00955445">
        <w:rPr>
          <w:bCs/>
        </w:rPr>
        <w:t xml:space="preserve"> защиты.</w:t>
      </w:r>
    </w:p>
    <w:p w:rsidR="002C7A74" w:rsidRPr="00955445" w:rsidRDefault="00052DC8" w:rsidP="002C7A74">
      <w:pPr>
        <w:ind w:firstLine="397"/>
        <w:contextualSpacing/>
        <w:rPr>
          <w:bCs/>
        </w:rPr>
      </w:pPr>
      <w:r w:rsidRPr="00955445">
        <w:rPr>
          <w:bCs/>
        </w:rPr>
        <w:t>Чистый и загрязненный воздух. Примеси в воздухе (водяной пар, дым, пыль). Поддержание чистоты воздуха. Значение воздуха в природе.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/>
          <w:bCs/>
          <w:i/>
        </w:rPr>
        <w:t xml:space="preserve"> Полезные ископаемые</w:t>
      </w:r>
      <w:r w:rsidRPr="00955445">
        <w:rPr>
          <w:bCs/>
        </w:rPr>
        <w:t xml:space="preserve">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 xml:space="preserve">Полезные ископаемые. Виды полезных ископаемых. Свойства. Значение. Способы добычи.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  <w:i/>
        </w:rPr>
        <w:t>Полезные ископаемые, используемые в качестве строительных материалов</w:t>
      </w:r>
      <w:r w:rsidRPr="00955445">
        <w:rPr>
          <w:bCs/>
        </w:rPr>
        <w:t xml:space="preserve">. Гранит, известняки, песок, глина.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  <w:i/>
        </w:rPr>
        <w:t>Горючие полезные ископаемые</w:t>
      </w:r>
      <w:r w:rsidRPr="00955445">
        <w:rPr>
          <w:bCs/>
        </w:rPr>
        <w:t xml:space="preserve">. Торф. Внешний вид и свойства торфа: цвет, пористость, хрупкость, горючесть. Образование торфа, добыча и использование. Каменный уголь. Внешний вид и свойства каменного угля: цвет, блеск, горючесть, твердость, хрупкость. Добыча и использование.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>Нефть. Внешний вид и свойства нефти: цвет и запах, текучесть, горючесть. Добыча нефти. Продукты переработки нефти: бензин, керосин и другие материалы.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 xml:space="preserve"> Природный газ. Свойства газа: запах, горючесть. Добыча и использование. Правила обращения с газом в быту.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  <w:i/>
        </w:rPr>
        <w:t>Полезные ископаемые, используемые для получения металлов</w:t>
      </w:r>
      <w:r w:rsidRPr="00955445">
        <w:rPr>
          <w:bCs/>
        </w:rPr>
        <w:t xml:space="preserve">. Черные металлы (различные виды стали и чугуна). Свойства черных металлов: цвет, блеск, твердость, упругость, пластичность, теплопроводность, ржавление. Распознавание стали и чугуна.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 xml:space="preserve"> Цветные металлы. Отличие черных металлов от цветных. Применение цветных металлов. Алюминий. Внешний вид и свойства алюминия: цвет, твердость, пластичность, теплопроводность, устойчивость к ржавлению. Распознавание алюминия. Медь. Свойства меди: цвет, блеск, твердость, пластичность, теплопроводность. Распознавание меди. Ее применение. Охрана недр. </w:t>
      </w:r>
    </w:p>
    <w:p w:rsidR="00052DC8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 xml:space="preserve">Местные полезные ископаемые. Добыча и использование. </w:t>
      </w:r>
    </w:p>
    <w:p w:rsidR="000F0FC0" w:rsidRPr="00955445" w:rsidRDefault="00AD6D65" w:rsidP="00AD6D65">
      <w:pPr>
        <w:ind w:firstLine="397"/>
        <w:contextualSpacing/>
        <w:rPr>
          <w:bCs/>
        </w:rPr>
      </w:pPr>
      <w:r w:rsidRPr="00955445">
        <w:rPr>
          <w:b/>
          <w:bCs/>
          <w:i/>
        </w:rPr>
        <w:t>Вода</w:t>
      </w:r>
      <w:r w:rsidRPr="00955445">
        <w:rPr>
          <w:b/>
          <w:bCs/>
        </w:rPr>
        <w:t xml:space="preserve"> </w:t>
      </w:r>
    </w:p>
    <w:p w:rsidR="000F0FC0" w:rsidRPr="00955445" w:rsidRDefault="00AD6D65" w:rsidP="00AD6D65">
      <w:pPr>
        <w:ind w:firstLine="397"/>
        <w:contextualSpacing/>
        <w:rPr>
          <w:bCs/>
        </w:rPr>
      </w:pPr>
      <w:r w:rsidRPr="00955445">
        <w:rPr>
          <w:bCs/>
        </w:rPr>
        <w:t>Вода в природе. Роль воды в питании живых организмов. Свойства воды как жидкости: непостоянство формы, расширение при нагревании и сжатие при охлаждении, расширение при замерзании. Способность растворять некоторые твердые вещества (соль, сахар и др.). Учет и использование свойств воды. Растворимые и нерастворимые вещества. Прозрачная и мутная вода. Очистка мутной воды. Растворы. Использование растворов. Растворы в природе: минеральная и морская вода. Питьевая вода. Три состояния воды. Температура и ее измерение. Единица измерения температуры — градус. Температура плавления льда и кипения воды. Работа воды в природе. Образование пещер, оврагов, ущелий. Наводнение (способы защиты от наводнения). Значение воды в природе. Использование воды в быту, промышленности и сельском хозяйстве.</w:t>
      </w:r>
    </w:p>
    <w:p w:rsidR="000F0FC0" w:rsidRPr="00955445" w:rsidRDefault="00AD6D65" w:rsidP="00AD6D65">
      <w:pPr>
        <w:ind w:firstLine="397"/>
        <w:contextualSpacing/>
        <w:rPr>
          <w:bCs/>
        </w:rPr>
      </w:pPr>
      <w:r w:rsidRPr="00955445">
        <w:rPr>
          <w:bCs/>
        </w:rPr>
        <w:t xml:space="preserve"> Экономия питьевой воды. </w:t>
      </w:r>
    </w:p>
    <w:p w:rsidR="000F0FC0" w:rsidRPr="00955445" w:rsidRDefault="00AD6D65" w:rsidP="00AD6D65">
      <w:pPr>
        <w:ind w:firstLine="397"/>
        <w:contextualSpacing/>
        <w:rPr>
          <w:bCs/>
        </w:rPr>
      </w:pPr>
      <w:r w:rsidRPr="00955445">
        <w:rPr>
          <w:bCs/>
        </w:rPr>
        <w:t xml:space="preserve">Вода в природе: осадки, воды суши. Воды суши. Ручьи, реки, озера, болота, пруды. Моря и океаны. Свойства морской воды. Значение морей и океанов в жизни человека. Обозначение морей и океанов на карте. </w:t>
      </w:r>
    </w:p>
    <w:p w:rsidR="002C7A74" w:rsidRPr="00955445" w:rsidRDefault="00AD6D65" w:rsidP="002C7A74">
      <w:pPr>
        <w:ind w:firstLine="397"/>
        <w:contextualSpacing/>
        <w:rPr>
          <w:bCs/>
        </w:rPr>
      </w:pPr>
      <w:r w:rsidRPr="00955445">
        <w:rPr>
          <w:bCs/>
        </w:rPr>
        <w:lastRenderedPageBreak/>
        <w:t xml:space="preserve">Охрана воды. </w:t>
      </w:r>
    </w:p>
    <w:p w:rsidR="002C7A74" w:rsidRPr="00955445" w:rsidRDefault="002C7A74" w:rsidP="002C7A74">
      <w:pPr>
        <w:ind w:firstLine="397"/>
        <w:contextualSpacing/>
        <w:rPr>
          <w:b/>
          <w:bCs/>
          <w:i/>
        </w:rPr>
      </w:pPr>
      <w:r w:rsidRPr="00955445">
        <w:rPr>
          <w:b/>
          <w:bCs/>
          <w:i/>
        </w:rPr>
        <w:t>Поверхность суши. Почва.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>Равнины, горы, холмы, овраги.</w:t>
      </w:r>
    </w:p>
    <w:p w:rsidR="002C7A74" w:rsidRPr="00955445" w:rsidRDefault="002C7A74" w:rsidP="002C7A74">
      <w:pPr>
        <w:ind w:firstLine="397"/>
        <w:contextualSpacing/>
        <w:rPr>
          <w:rFonts w:eastAsiaTheme="minorHAnsi"/>
          <w:lang w:eastAsia="en-US"/>
        </w:rPr>
      </w:pPr>
      <w:r w:rsidRPr="00955445">
        <w:rPr>
          <w:bCs/>
        </w:rPr>
        <w:t>Почва – верхний слой земли. Её образование.</w:t>
      </w:r>
      <w:r w:rsidRPr="00955445">
        <w:rPr>
          <w:rFonts w:eastAsiaTheme="minorHAnsi"/>
          <w:lang w:eastAsia="en-US"/>
        </w:rPr>
        <w:t xml:space="preserve">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 xml:space="preserve">Состав почвы: перегной, глина, песок, вода, минеральные соли, воздух.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 xml:space="preserve">Минеральная и органическая части почвы. Перегной — органическая часть почвы. Глина, песок и соли — минеральная часть почвы.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 xml:space="preserve">Разнообразие почв. Песчаные и глинистые почвы. Водные свойства песчаных и глинистых почв: способность впитывать воду, пропускать ее и удерживать. Сравнение песка и песчаных почв по водным свойствам. Сравнение глины и глинистых почв по водным свойствам.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 xml:space="preserve">Основное свойство почвы — плодородие. Обработка почвы. Значение почвы в народном хозяйстве. </w:t>
      </w:r>
    </w:p>
    <w:p w:rsidR="002C7A74" w:rsidRPr="00955445" w:rsidRDefault="002C7A74" w:rsidP="002C7A74">
      <w:pPr>
        <w:ind w:firstLine="397"/>
        <w:contextualSpacing/>
        <w:rPr>
          <w:bCs/>
        </w:rPr>
      </w:pPr>
      <w:r w:rsidRPr="00955445">
        <w:rPr>
          <w:bCs/>
        </w:rPr>
        <w:t xml:space="preserve">Эрозия почв. Охрана почв. </w:t>
      </w:r>
    </w:p>
    <w:p w:rsidR="00AD6D65" w:rsidRPr="00955445" w:rsidRDefault="00AD6D65" w:rsidP="00AD6D65">
      <w:pPr>
        <w:ind w:firstLine="397"/>
        <w:contextualSpacing/>
        <w:rPr>
          <w:bCs/>
        </w:rPr>
      </w:pPr>
    </w:p>
    <w:p w:rsidR="00AD6D65" w:rsidRPr="00955445" w:rsidRDefault="00AD6D65" w:rsidP="00AD6D65">
      <w:pPr>
        <w:ind w:firstLine="397"/>
        <w:contextualSpacing/>
        <w:rPr>
          <w:bCs/>
        </w:rPr>
      </w:pPr>
      <w:r w:rsidRPr="00955445">
        <w:rPr>
          <w:b/>
          <w:bCs/>
          <w:i/>
        </w:rPr>
        <w:t>Есть на Земле страна — Россия</w:t>
      </w:r>
      <w:r w:rsidRPr="00955445">
        <w:rPr>
          <w:bCs/>
        </w:rPr>
        <w:t xml:space="preserve"> </w:t>
      </w:r>
      <w:proofErr w:type="spellStart"/>
      <w:proofErr w:type="gramStart"/>
      <w:r w:rsidRPr="00955445">
        <w:rPr>
          <w:bCs/>
        </w:rPr>
        <w:t>Россия</w:t>
      </w:r>
      <w:proofErr w:type="spellEnd"/>
      <w:proofErr w:type="gramEnd"/>
      <w:r w:rsidRPr="00955445">
        <w:rPr>
          <w:bCs/>
        </w:rPr>
        <w:t xml:space="preserve"> ― Родина моя. Место России на земном шаре. Важнейшие географические объекты, расположенные на территории нашей страны: Черное и Балтийское моря, Уральские и Кавказские горы, озеро Байкал, реки  Волга, Енисей или другие объекты в зависимости от региона. Москва - столица России. Крупные города, их достопримечательностями, население нашей страны. </w:t>
      </w:r>
    </w:p>
    <w:p w:rsidR="003D2688" w:rsidRPr="00955445" w:rsidRDefault="00AD6D65" w:rsidP="00AD6D65">
      <w:pPr>
        <w:ind w:firstLine="397"/>
        <w:contextualSpacing/>
        <w:rPr>
          <w:bCs/>
        </w:rPr>
      </w:pPr>
      <w:r w:rsidRPr="00955445">
        <w:rPr>
          <w:b/>
          <w:bCs/>
          <w:i/>
        </w:rPr>
        <w:t>Обобщающие уроки</w:t>
      </w:r>
      <w:r w:rsidRPr="00955445">
        <w:rPr>
          <w:bCs/>
        </w:rPr>
        <w:t xml:space="preserve"> </w:t>
      </w:r>
    </w:p>
    <w:p w:rsidR="003D2688" w:rsidRPr="00955445" w:rsidRDefault="00AD6D65" w:rsidP="00AD6D65">
      <w:pPr>
        <w:ind w:firstLine="397"/>
        <w:contextualSpacing/>
        <w:rPr>
          <w:bCs/>
        </w:rPr>
      </w:pPr>
      <w:r w:rsidRPr="00955445">
        <w:rPr>
          <w:bCs/>
        </w:rPr>
        <w:t xml:space="preserve">Наш город (посёлок, село, деревня). </w:t>
      </w:r>
    </w:p>
    <w:p w:rsidR="003D2688" w:rsidRPr="00955445" w:rsidRDefault="00AD6D65" w:rsidP="00AD6D65">
      <w:pPr>
        <w:ind w:firstLine="397"/>
        <w:contextualSpacing/>
        <w:rPr>
          <w:bCs/>
        </w:rPr>
      </w:pPr>
      <w:r w:rsidRPr="00955445">
        <w:rPr>
          <w:bCs/>
        </w:rPr>
        <w:t xml:space="preserve">Рельеф и водоёмы. </w:t>
      </w:r>
    </w:p>
    <w:p w:rsidR="003D2688" w:rsidRPr="00955445" w:rsidRDefault="00AD6D65" w:rsidP="00AD6D65">
      <w:pPr>
        <w:ind w:firstLine="397"/>
        <w:contextualSpacing/>
        <w:rPr>
          <w:bCs/>
        </w:rPr>
      </w:pPr>
      <w:r w:rsidRPr="00955445">
        <w:rPr>
          <w:bCs/>
        </w:rPr>
        <w:t xml:space="preserve">Занятия населения. Ведущие предприятия. </w:t>
      </w:r>
    </w:p>
    <w:p w:rsidR="00AD6D65" w:rsidRPr="00955445" w:rsidRDefault="00AD6D65" w:rsidP="00AD6D65">
      <w:pPr>
        <w:ind w:firstLine="397"/>
        <w:contextualSpacing/>
        <w:rPr>
          <w:bCs/>
        </w:rPr>
      </w:pPr>
      <w:r w:rsidRPr="00955445">
        <w:rPr>
          <w:bCs/>
        </w:rPr>
        <w:t xml:space="preserve">Культурные и исторические памятники, другие местные достопримечательности. Обычаи и традиции своего края. </w:t>
      </w:r>
    </w:p>
    <w:p w:rsidR="00370D68" w:rsidRPr="00955445" w:rsidRDefault="00370D68" w:rsidP="00064052"/>
    <w:p w:rsidR="00370D68" w:rsidRPr="00955445" w:rsidRDefault="00370D68" w:rsidP="00370D68">
      <w:pPr>
        <w:ind w:firstLine="397"/>
        <w:jc w:val="center"/>
        <w:rPr>
          <w:b/>
          <w:lang w:val="tt-RU"/>
        </w:rPr>
      </w:pPr>
      <w:r w:rsidRPr="00955445">
        <w:rPr>
          <w:b/>
          <w:lang w:val="tt-RU"/>
        </w:rPr>
        <w:t xml:space="preserve">Содержание учебного </w:t>
      </w:r>
      <w:r w:rsidR="00D339DE" w:rsidRPr="00955445">
        <w:rPr>
          <w:b/>
          <w:lang w:val="tt-RU"/>
        </w:rPr>
        <w:t>предмета «Природоведение» в 5</w:t>
      </w:r>
      <w:r w:rsidRPr="00955445">
        <w:rPr>
          <w:b/>
          <w:lang w:val="tt-RU"/>
        </w:rPr>
        <w:t xml:space="preserve"> классе</w:t>
      </w:r>
    </w:p>
    <w:p w:rsidR="003D2688" w:rsidRPr="00955445" w:rsidRDefault="003D2688" w:rsidP="00370D68">
      <w:pPr>
        <w:ind w:firstLine="397"/>
        <w:jc w:val="center"/>
        <w:rPr>
          <w:b/>
          <w:lang w:val="tt-RU"/>
        </w:rPr>
      </w:pPr>
    </w:p>
    <w:p w:rsidR="003D2688" w:rsidRPr="00955445" w:rsidRDefault="003D2688" w:rsidP="003D2688">
      <w:r w:rsidRPr="00955445">
        <w:rPr>
          <w:b/>
        </w:rPr>
        <w:t xml:space="preserve">Введение  </w:t>
      </w:r>
      <w:r w:rsidRPr="00955445">
        <w:t>Что такое природоведение. Зачем надо изучать природу.</w:t>
      </w:r>
      <w:r w:rsidR="0050306A" w:rsidRPr="00955445">
        <w:t xml:space="preserve"> Предметы и явления неживой и живой природы.</w:t>
      </w:r>
      <w:r w:rsidRPr="00955445">
        <w:t xml:space="preserve"> Знакомство с учебником.</w:t>
      </w:r>
    </w:p>
    <w:p w:rsidR="003D2688" w:rsidRPr="00955445" w:rsidRDefault="003D2688" w:rsidP="003D2688">
      <w:r w:rsidRPr="00955445">
        <w:rPr>
          <w:b/>
        </w:rPr>
        <w:t xml:space="preserve">Вселенная. </w:t>
      </w:r>
      <w:r w:rsidRPr="00955445">
        <w:t xml:space="preserve">Небесные тела: планеты, звезды. Солнце. Солнечная система. Исследования космоса. </w:t>
      </w:r>
      <w:r w:rsidR="0050306A" w:rsidRPr="00955445">
        <w:t>Полеты в космос. Смена дня и ночи. Смена времен года. Сезонные изменения в природе.</w:t>
      </w:r>
    </w:p>
    <w:p w:rsidR="003D2688" w:rsidRPr="00955445" w:rsidRDefault="003D2688" w:rsidP="003D2688">
      <w:pPr>
        <w:rPr>
          <w:b/>
        </w:rPr>
      </w:pPr>
      <w:r w:rsidRPr="00955445">
        <w:rPr>
          <w:b/>
        </w:rPr>
        <w:t xml:space="preserve">Наш дом-Земля </w:t>
      </w:r>
    </w:p>
    <w:p w:rsidR="003D2688" w:rsidRPr="00955445" w:rsidRDefault="0050306A" w:rsidP="003D2688">
      <w:r w:rsidRPr="00955445">
        <w:t xml:space="preserve">Планета Земля. </w:t>
      </w:r>
      <w:r w:rsidR="003D2688" w:rsidRPr="00955445">
        <w:t xml:space="preserve"> Оболочки Земли: атмосфера, гидросфера, литосфера. Воздух. Значение воздуха для жизни на Земле.</w:t>
      </w:r>
      <w:r w:rsidR="00C90A2B" w:rsidRPr="00955445">
        <w:t xml:space="preserve"> Свойства воздуха. Давление и движение воздуха. Температура воздуха. Термометр. Движение воздуха в природе. Ветер. Состав воздуха. Кислород, его значение и применение. Углекислый газ и азот. Охрана воздуха.</w:t>
      </w:r>
    </w:p>
    <w:p w:rsidR="00C90A2B" w:rsidRPr="00955445" w:rsidRDefault="00C90A2B" w:rsidP="003D2688">
      <w:pPr>
        <w:rPr>
          <w:b/>
        </w:rPr>
      </w:pPr>
      <w:r w:rsidRPr="00955445">
        <w:rPr>
          <w:b/>
        </w:rPr>
        <w:t>Полезные ископаемые.</w:t>
      </w:r>
    </w:p>
    <w:p w:rsidR="00C90A2B" w:rsidRPr="00955445" w:rsidRDefault="00C90A2B" w:rsidP="003D2688">
      <w:r w:rsidRPr="00955445">
        <w:t>Виды полезных ископаемых. Их значение,  Способы их добычи.</w:t>
      </w:r>
    </w:p>
    <w:p w:rsidR="00C90A2B" w:rsidRPr="00955445" w:rsidRDefault="00C90A2B" w:rsidP="003D2688">
      <w:r w:rsidRPr="00955445">
        <w:lastRenderedPageBreak/>
        <w:t xml:space="preserve"> Полезные ископаемые, используемые в качестве строительных материалов. Гранит. Известь. Песок. Глина.</w:t>
      </w:r>
    </w:p>
    <w:p w:rsidR="00C90A2B" w:rsidRPr="00955445" w:rsidRDefault="00C90A2B" w:rsidP="003D2688">
      <w:r w:rsidRPr="00955445">
        <w:t>Горючие полезные ископаемые. Торф. Каменный уголь. Нефть. Газ. Добыча и их использование.</w:t>
      </w:r>
      <w:r w:rsidR="00911902" w:rsidRPr="00955445">
        <w:t xml:space="preserve"> Правила обращения с газом в быту.</w:t>
      </w:r>
    </w:p>
    <w:p w:rsidR="00911902" w:rsidRPr="00955445" w:rsidRDefault="00911902" w:rsidP="003D2688">
      <w:r w:rsidRPr="00955445">
        <w:t>Полезные ископаемые,  используемые для получения металлов. Черные металлы. Сталь. Чугун. Цветные металлы. Благородные металлы.</w:t>
      </w:r>
    </w:p>
    <w:p w:rsidR="00911902" w:rsidRPr="00955445" w:rsidRDefault="00911902" w:rsidP="003D2688">
      <w:r w:rsidRPr="00955445">
        <w:t>Охрана полезных ископаемых.</w:t>
      </w:r>
    </w:p>
    <w:p w:rsidR="00911902" w:rsidRPr="00955445" w:rsidRDefault="00911902" w:rsidP="003D2688">
      <w:pPr>
        <w:rPr>
          <w:b/>
        </w:rPr>
      </w:pPr>
      <w:r w:rsidRPr="00955445">
        <w:rPr>
          <w:b/>
        </w:rPr>
        <w:t>Вода.</w:t>
      </w:r>
    </w:p>
    <w:p w:rsidR="00911902" w:rsidRPr="00955445" w:rsidRDefault="00911902" w:rsidP="00911902">
      <w:r w:rsidRPr="00955445">
        <w:t>Вода в природе. Роль воды в питании живых организмов. Свойства воды. Растворимые и нерастворимые вещества. Питьевая вода. Прозрачная и мутная вода. Отчистка мутной воды. Три состояния воды. Температура воды и её измерение.</w:t>
      </w:r>
    </w:p>
    <w:p w:rsidR="00911902" w:rsidRPr="00955445" w:rsidRDefault="00911902" w:rsidP="00911902">
      <w:r w:rsidRPr="00955445">
        <w:t>Расширение воды при нагревании и сжатие при охлаждении, расширение при замерзании. Работа воды в природе. Значение воды. Использование воды в быту, промышленности и сельском хозяйстве. Вода в природе: осадки, воды суши. Круговорот воды в природе. Воды суши: ручьи, реки. Воды суши: озера, болота, пруды, водохранилища. Моря и океаны. Охрана воды.</w:t>
      </w:r>
    </w:p>
    <w:p w:rsidR="00911902" w:rsidRPr="00955445" w:rsidRDefault="00911902" w:rsidP="00911902">
      <w:pPr>
        <w:rPr>
          <w:b/>
        </w:rPr>
      </w:pPr>
      <w:r w:rsidRPr="00955445">
        <w:rPr>
          <w:b/>
        </w:rPr>
        <w:t>Поверхность суши. Почва</w:t>
      </w:r>
    </w:p>
    <w:p w:rsidR="00911902" w:rsidRPr="00955445" w:rsidRDefault="00911902" w:rsidP="00911902">
      <w:r w:rsidRPr="00955445">
        <w:t>Формы поверхности суши: равнины, холмы, овраги. Горы. Почв</w:t>
      </w:r>
      <w:proofErr w:type="gramStart"/>
      <w:r w:rsidRPr="00955445">
        <w:t>а-</w:t>
      </w:r>
      <w:proofErr w:type="gramEnd"/>
      <w:r w:rsidRPr="00955445">
        <w:t xml:space="preserve"> верхний слой земли. Состав почвы. Разнообразие почв. Основное свойство почв</w:t>
      </w:r>
      <w:proofErr w:type="gramStart"/>
      <w:r w:rsidRPr="00955445">
        <w:t>ы-</w:t>
      </w:r>
      <w:proofErr w:type="gramEnd"/>
      <w:r w:rsidRPr="00955445">
        <w:t xml:space="preserve"> плодородие. Обработка почвы. Охрана почв.</w:t>
      </w:r>
    </w:p>
    <w:p w:rsidR="003D2688" w:rsidRPr="00955445" w:rsidRDefault="003D2688" w:rsidP="003D2688">
      <w:pPr>
        <w:rPr>
          <w:b/>
        </w:rPr>
      </w:pPr>
      <w:r w:rsidRPr="00955445">
        <w:rPr>
          <w:b/>
        </w:rPr>
        <w:t>Есть на Земле страна Россия.</w:t>
      </w:r>
    </w:p>
    <w:p w:rsidR="00370D68" w:rsidRPr="00955445" w:rsidRDefault="003D2688" w:rsidP="003D2688">
      <w:r w:rsidRPr="00955445">
        <w:t>Росси</w:t>
      </w:r>
      <w:proofErr w:type="gramStart"/>
      <w:r w:rsidRPr="00955445">
        <w:t>я-</w:t>
      </w:r>
      <w:proofErr w:type="gramEnd"/>
      <w:r w:rsidRPr="00955445">
        <w:t xml:space="preserve"> родина моя. Население и народы России. Москва – столица России. Санкт-Петербург. </w:t>
      </w:r>
      <w:proofErr w:type="gramStart"/>
      <w:r w:rsidRPr="00955445">
        <w:t>Города России  (Нижний Новгород, Казань, Волгоград, Новосибирск, Владивосток.</w:t>
      </w:r>
      <w:proofErr w:type="gramEnd"/>
      <w:r w:rsidRPr="00955445">
        <w:t xml:space="preserve"> Золотое кольцо России. Растительный и животный мир России. Охрана природы. Заповедники и заказники. Наше село.</w:t>
      </w:r>
    </w:p>
    <w:p w:rsidR="003D2688" w:rsidRPr="00955445" w:rsidRDefault="003D2688" w:rsidP="003D2688"/>
    <w:p w:rsidR="00370D68" w:rsidRPr="00955445" w:rsidRDefault="00370D68" w:rsidP="00370D68">
      <w:pPr>
        <w:contextualSpacing/>
        <w:jc w:val="center"/>
        <w:rPr>
          <w:rFonts w:eastAsia="Calibri"/>
        </w:rPr>
      </w:pPr>
      <w:r w:rsidRPr="00955445">
        <w:rPr>
          <w:b/>
          <w:bCs/>
        </w:rPr>
        <w:t>Планируемые результаты изучения  учебной деятельности</w:t>
      </w:r>
      <w:proofErr w:type="gramStart"/>
      <w:r w:rsidRPr="00955445">
        <w:rPr>
          <w:b/>
          <w:bCs/>
        </w:rPr>
        <w:br/>
      </w:r>
      <w:r w:rsidRPr="00955445">
        <w:rPr>
          <w:rFonts w:eastAsia="Calibri"/>
        </w:rPr>
        <w:t>В</w:t>
      </w:r>
      <w:proofErr w:type="gramEnd"/>
      <w:r w:rsidRPr="00955445">
        <w:rPr>
          <w:rFonts w:eastAsia="Calibri"/>
        </w:rPr>
        <w:t xml:space="preserve"> курсе «</w:t>
      </w:r>
      <w:r w:rsidR="003D2688" w:rsidRPr="00955445">
        <w:rPr>
          <w:rFonts w:eastAsia="Calibri"/>
        </w:rPr>
        <w:t>природоведения</w:t>
      </w:r>
      <w:r w:rsidRPr="00955445">
        <w:rPr>
          <w:rFonts w:eastAsia="Calibri"/>
        </w:rPr>
        <w:t>» представлены многообразные задания, иллюстративный и текстовый материал на развитие</w:t>
      </w:r>
    </w:p>
    <w:p w:rsidR="00370D68" w:rsidRPr="00955445" w:rsidRDefault="00370D68" w:rsidP="00370D68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 xml:space="preserve">следующих </w:t>
      </w:r>
      <w:r w:rsidRPr="00955445">
        <w:rPr>
          <w:rFonts w:eastAsia="Calibri"/>
          <w:b/>
        </w:rPr>
        <w:t>жизненных компетенций</w:t>
      </w:r>
      <w:r w:rsidRPr="00955445">
        <w:rPr>
          <w:rFonts w:eastAsia="Calibri"/>
        </w:rPr>
        <w:t>:</w:t>
      </w:r>
    </w:p>
    <w:p w:rsidR="00370D68" w:rsidRPr="00955445" w:rsidRDefault="00370D68" w:rsidP="00370D68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– адекватность представлений о собственных возможностях и ограничениях, насущно необходимом жизнеобеспечении;</w:t>
      </w:r>
    </w:p>
    <w:p w:rsidR="00370D68" w:rsidRPr="00955445" w:rsidRDefault="00370D68" w:rsidP="00370D68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 xml:space="preserve">– способность вступать в коммуникацию </w:t>
      </w:r>
      <w:proofErr w:type="gramStart"/>
      <w:r w:rsidRPr="00955445">
        <w:rPr>
          <w:rFonts w:eastAsia="Calibri"/>
        </w:rPr>
        <w:t>со</w:t>
      </w:r>
      <w:proofErr w:type="gramEnd"/>
      <w:r w:rsidRPr="00955445">
        <w:rPr>
          <w:rFonts w:eastAsia="Calibri"/>
        </w:rPr>
        <w:t xml:space="preserve"> взрослыми по вопросам медицинского сопровождения и создания специальных условий для</w:t>
      </w:r>
    </w:p>
    <w:p w:rsidR="00370D68" w:rsidRPr="00955445" w:rsidRDefault="00370D68" w:rsidP="00370D68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пребывания в школе, своих нуждах и правах в организации обучения;</w:t>
      </w:r>
    </w:p>
    <w:p w:rsidR="00370D68" w:rsidRPr="00955445" w:rsidRDefault="00370D68" w:rsidP="00370D68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– владение социально-бытовыми умениями в повседневной жизни;</w:t>
      </w:r>
    </w:p>
    <w:p w:rsidR="00370D68" w:rsidRPr="00955445" w:rsidRDefault="00370D68" w:rsidP="00370D68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– владение навыками коммуникации и принятыми ритуалами социального взаимодействия (т. е. самой формой поведения, его социальным рисунком);</w:t>
      </w:r>
    </w:p>
    <w:p w:rsidR="00370D68" w:rsidRPr="00955445" w:rsidRDefault="00370D68" w:rsidP="00370D68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– осмысление и дифференциация картины мира, ее временн</w:t>
      </w:r>
      <w:proofErr w:type="gramStart"/>
      <w:r w:rsidRPr="00955445">
        <w:rPr>
          <w:rFonts w:eastAsia="Calibri"/>
        </w:rPr>
        <w:t>о-</w:t>
      </w:r>
      <w:proofErr w:type="gramEnd"/>
      <w:r w:rsidRPr="00955445">
        <w:rPr>
          <w:rFonts w:eastAsia="Calibri"/>
        </w:rPr>
        <w:t xml:space="preserve"> пространственной организации;</w:t>
      </w:r>
    </w:p>
    <w:p w:rsidR="00370D68" w:rsidRPr="00955445" w:rsidRDefault="00370D68" w:rsidP="00370D68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– осмысление социального окружения, своего места в нем, принятие соответствующих возрасту ценностей и социальных ролей.</w:t>
      </w:r>
    </w:p>
    <w:p w:rsidR="00370D68" w:rsidRPr="00955445" w:rsidRDefault="00370D68" w:rsidP="00370D68">
      <w:r w:rsidRPr="00955445">
        <w:t xml:space="preserve">Для решения задачи социальной адаптации важнейшим является развитие </w:t>
      </w:r>
      <w:r w:rsidRPr="00955445">
        <w:rPr>
          <w:b/>
        </w:rPr>
        <w:t xml:space="preserve">коммуникативной </w:t>
      </w:r>
      <w:r w:rsidRPr="00955445">
        <w:t>функции речи, формирование культуры и</w:t>
      </w:r>
    </w:p>
    <w:p w:rsidR="00370D68" w:rsidRPr="00955445" w:rsidRDefault="00370D68" w:rsidP="00370D68">
      <w:r w:rsidRPr="00955445">
        <w:t xml:space="preserve">стиля речи с тем, чтобы развивать </w:t>
      </w:r>
      <w:proofErr w:type="gramStart"/>
      <w:r w:rsidRPr="00955445">
        <w:t>у</w:t>
      </w:r>
      <w:proofErr w:type="gramEnd"/>
      <w:r w:rsidRPr="00955445">
        <w:t xml:space="preserve"> обучающихся с интеллектуальными нарушениями умение общаться и использовать</w:t>
      </w:r>
      <w:r w:rsidR="00DC4B01" w:rsidRPr="00955445">
        <w:t>ся полученными</w:t>
      </w:r>
      <w:r w:rsidRPr="00955445">
        <w:t xml:space="preserve"> знания</w:t>
      </w:r>
      <w:r w:rsidR="00DC4B01" w:rsidRPr="00955445">
        <w:t>ми</w:t>
      </w:r>
      <w:r w:rsidRPr="00955445">
        <w:t xml:space="preserve"> в различных социальных ситуациях в жизни. Умение задать вопрос, понять вопрос, ответить на вопрос помогает установить конструктивное общение, например, в поликлинике, аптеке, магазине и т. д.</w:t>
      </w:r>
    </w:p>
    <w:p w:rsidR="00370D68" w:rsidRPr="00955445" w:rsidRDefault="00370D68" w:rsidP="00370D68">
      <w:r w:rsidRPr="00955445">
        <w:lastRenderedPageBreak/>
        <w:t xml:space="preserve">Работа над развитием </w:t>
      </w:r>
      <w:r w:rsidRPr="00955445">
        <w:rPr>
          <w:b/>
        </w:rPr>
        <w:t xml:space="preserve">регулирующей </w:t>
      </w:r>
      <w:r w:rsidRPr="00955445">
        <w:t xml:space="preserve">функции речи проводится также через специально организованную на уроке работу по освоению базовых учебных навыков, таких, как: выслушивание инструкции или установки </w:t>
      </w:r>
      <w:proofErr w:type="gramStart"/>
      <w:r w:rsidRPr="00955445">
        <w:t>на</w:t>
      </w:r>
      <w:proofErr w:type="gramEnd"/>
    </w:p>
    <w:p w:rsidR="00370D68" w:rsidRPr="00955445" w:rsidRDefault="00370D68" w:rsidP="00370D68">
      <w:r w:rsidRPr="00955445">
        <w:t>деятельность в ходе урока, планирование работы, отчет о работе и т. д.</w:t>
      </w:r>
    </w:p>
    <w:p w:rsidR="00370D68" w:rsidRPr="00955445" w:rsidRDefault="00370D68" w:rsidP="00370D68">
      <w:r w:rsidRPr="00955445">
        <w:t xml:space="preserve"> Процесс изучения курса «</w:t>
      </w:r>
      <w:r w:rsidR="00DC4B01" w:rsidRPr="00955445">
        <w:t>природоведения</w:t>
      </w:r>
      <w:r w:rsidRPr="00955445">
        <w:t>» должен быть направлен на овладение следующими коммуникативными</w:t>
      </w:r>
    </w:p>
    <w:p w:rsidR="00370D68" w:rsidRPr="00955445" w:rsidRDefault="00370D68" w:rsidP="00370D68">
      <w:r w:rsidRPr="00955445">
        <w:t>навыками:</w:t>
      </w:r>
    </w:p>
    <w:p w:rsidR="00370D68" w:rsidRPr="00955445" w:rsidRDefault="00370D68" w:rsidP="00370D68">
      <w:r w:rsidRPr="00955445">
        <w:t>– умением вступать в контакт и работать в группах;</w:t>
      </w:r>
    </w:p>
    <w:p w:rsidR="00370D68" w:rsidRPr="00955445" w:rsidRDefault="00370D68" w:rsidP="00370D68">
      <w:r w:rsidRPr="00955445">
        <w:t>– умением использовать принятые ритуалы социального взаимодействия с одноклассниками, сверстниками, учителями;</w:t>
      </w:r>
    </w:p>
    <w:p w:rsidR="00370D68" w:rsidRPr="00955445" w:rsidRDefault="00370D68" w:rsidP="00370D68">
      <w:r w:rsidRPr="00955445">
        <w:t>– умением обращаться за помощью и принимать помощь;</w:t>
      </w:r>
    </w:p>
    <w:p w:rsidR="00370D68" w:rsidRPr="00955445" w:rsidRDefault="00370D68" w:rsidP="00370D68">
      <w:r w:rsidRPr="00955445">
        <w:t>– умением слушать и понимать инструкцию к учебному заданию в разных видах деятельности и быту;</w:t>
      </w:r>
    </w:p>
    <w:p w:rsidR="00370D68" w:rsidRPr="00955445" w:rsidRDefault="00370D68" w:rsidP="00370D68">
      <w:r w:rsidRPr="00955445">
        <w:t xml:space="preserve">– умением сотрудничать </w:t>
      </w:r>
      <w:proofErr w:type="gramStart"/>
      <w:r w:rsidRPr="00955445">
        <w:t>со</w:t>
      </w:r>
      <w:proofErr w:type="gramEnd"/>
      <w:r w:rsidRPr="00955445">
        <w:t xml:space="preserve"> взрослыми и сверстниками в разных социальных ситуациях, доброжелательно к ним относиться, сопереживать им, конструктивно взаимодействовать с людьми;</w:t>
      </w:r>
    </w:p>
    <w:p w:rsidR="00370D68" w:rsidRPr="00955445" w:rsidRDefault="00370D68" w:rsidP="00370D68">
      <w:r w:rsidRPr="00955445">
        <w:t>– умением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370D68" w:rsidRPr="00955445" w:rsidRDefault="00370D68" w:rsidP="00370D68">
      <w:pPr>
        <w:ind w:firstLine="397"/>
        <w:contextualSpacing/>
        <w:jc w:val="both"/>
      </w:pPr>
      <w:r w:rsidRPr="00955445">
        <w:rPr>
          <w:b/>
          <w:bCs/>
        </w:rPr>
        <w:t>Предметные результаты</w:t>
      </w:r>
      <w:r w:rsidRPr="00955445">
        <w:t xml:space="preserve"> имеют два уровня овладения: минимальный и достаточный. </w:t>
      </w:r>
    </w:p>
    <w:p w:rsidR="00370D68" w:rsidRPr="00955445" w:rsidRDefault="00370D68" w:rsidP="00370D68">
      <w:pPr>
        <w:ind w:firstLine="397"/>
        <w:contextualSpacing/>
        <w:jc w:val="both"/>
      </w:pPr>
      <w:r w:rsidRPr="00955445">
        <w:t>Достаточный уровень освоения предметных результатов не является обязательным для всех обучающихся. Минимальный уровень является обязательным для всех обучающихся с умственной отсталостью.</w:t>
      </w:r>
    </w:p>
    <w:p w:rsidR="00370D68" w:rsidRPr="00955445" w:rsidRDefault="00370D68" w:rsidP="00370D68">
      <w:pPr>
        <w:contextualSpacing/>
        <w:jc w:val="center"/>
        <w:rPr>
          <w:b/>
          <w:bCs/>
        </w:rPr>
      </w:pPr>
    </w:p>
    <w:p w:rsidR="00B124AE" w:rsidRPr="00955445" w:rsidRDefault="00B124AE" w:rsidP="00370D68">
      <w:pPr>
        <w:contextualSpacing/>
        <w:jc w:val="center"/>
        <w:rPr>
          <w:b/>
          <w:bCs/>
        </w:rPr>
      </w:pPr>
    </w:p>
    <w:p w:rsidR="00B124AE" w:rsidRPr="00955445" w:rsidRDefault="00B124AE" w:rsidP="00370D68">
      <w:pPr>
        <w:contextualSpacing/>
        <w:jc w:val="center"/>
        <w:rPr>
          <w:b/>
          <w:bCs/>
        </w:rPr>
      </w:pPr>
    </w:p>
    <w:p w:rsidR="00B124AE" w:rsidRPr="00955445" w:rsidRDefault="00B124AE">
      <w:pPr>
        <w:rPr>
          <w:b/>
          <w:bCs/>
        </w:rPr>
      </w:pPr>
      <w:r w:rsidRPr="00955445">
        <w:rPr>
          <w:b/>
          <w:bCs/>
        </w:rPr>
        <w:br w:type="page"/>
      </w:r>
    </w:p>
    <w:p w:rsidR="00B124AE" w:rsidRPr="00955445" w:rsidRDefault="00B124AE" w:rsidP="00370D68">
      <w:pPr>
        <w:contextualSpacing/>
        <w:jc w:val="center"/>
        <w:rPr>
          <w:b/>
          <w:bCs/>
        </w:rPr>
      </w:pPr>
    </w:p>
    <w:p w:rsidR="00B124AE" w:rsidRPr="00955445" w:rsidRDefault="00B124AE" w:rsidP="00B124AE">
      <w:pPr>
        <w:contextualSpacing/>
        <w:jc w:val="center"/>
        <w:rPr>
          <w:b/>
          <w:lang w:val="tt-RU"/>
        </w:rPr>
      </w:pPr>
      <w:r w:rsidRPr="00955445">
        <w:rPr>
          <w:b/>
          <w:lang w:val="tt-RU"/>
        </w:rPr>
        <w:t xml:space="preserve">ПРИРОДОВЕДЕНИЕ </w:t>
      </w:r>
    </w:p>
    <w:p w:rsidR="00B124AE" w:rsidRPr="00955445" w:rsidRDefault="00B124AE" w:rsidP="00B124AE">
      <w:pPr>
        <w:contextualSpacing/>
        <w:jc w:val="center"/>
        <w:rPr>
          <w:b/>
          <w:lang w:val="tt-RU"/>
        </w:rPr>
      </w:pPr>
      <w:r w:rsidRPr="00955445">
        <w:rPr>
          <w:b/>
          <w:lang w:val="tt-RU"/>
        </w:rPr>
        <w:t>ПОЯСНИТЕЛ</w:t>
      </w:r>
      <w:r w:rsidRPr="00955445">
        <w:rPr>
          <w:b/>
        </w:rPr>
        <w:t>Ь</w:t>
      </w:r>
      <w:r w:rsidRPr="00955445">
        <w:rPr>
          <w:b/>
          <w:lang w:val="tt-RU"/>
        </w:rPr>
        <w:t>НАЯ ЗАПИСКА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ind w:firstLine="708"/>
        <w:jc w:val="both"/>
        <w:rPr>
          <w:b/>
        </w:rPr>
      </w:pPr>
      <w:r w:rsidRPr="00955445">
        <w:rPr>
          <w:b/>
        </w:rPr>
        <w:t xml:space="preserve">Рабочая программа составлена на основании следующих нормативно-правовых документов: 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lang w:val="tt-RU"/>
        </w:rPr>
      </w:pPr>
      <w:r w:rsidRPr="00955445">
        <w:rPr>
          <w:color w:val="000000"/>
        </w:rPr>
        <w:t xml:space="preserve">1.Федерального закона Российской Федерации от 29.12.2012 № 273-ФЗ «Об образовании в Российской Федерации». 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color w:val="000000"/>
          <w:shd w:val="clear" w:color="auto" w:fill="FFFFFF"/>
        </w:rPr>
      </w:pPr>
      <w:r w:rsidRPr="00955445">
        <w:rPr>
          <w:lang w:val="tt-RU"/>
        </w:rPr>
        <w:t xml:space="preserve"> 2. </w:t>
      </w:r>
      <w:r w:rsidRPr="00955445">
        <w:rPr>
          <w:color w:val="000000"/>
          <w:shd w:val="clear" w:color="auto" w:fill="FFFFFF"/>
        </w:rPr>
        <w:t>Приказ</w:t>
      </w:r>
      <w:r w:rsidRPr="00955445">
        <w:rPr>
          <w:color w:val="000000"/>
          <w:shd w:val="clear" w:color="auto" w:fill="FFFFFF"/>
          <w:lang w:val="tt-RU"/>
        </w:rPr>
        <w:t>а</w:t>
      </w:r>
      <w:r w:rsidRPr="00955445">
        <w:rPr>
          <w:color w:val="000000"/>
          <w:shd w:val="clear" w:color="auto" w:fill="FFFFFF"/>
        </w:rPr>
        <w:t xml:space="preserve"> </w:t>
      </w:r>
      <w:proofErr w:type="spellStart"/>
      <w:r w:rsidRPr="00955445">
        <w:rPr>
          <w:color w:val="000000"/>
          <w:shd w:val="clear" w:color="auto" w:fill="FFFFFF"/>
        </w:rPr>
        <w:t>Минобрнауки</w:t>
      </w:r>
      <w:proofErr w:type="spellEnd"/>
      <w:r w:rsidRPr="00955445">
        <w:rPr>
          <w:color w:val="000000"/>
          <w:shd w:val="clear" w:color="auto" w:fill="FFFFFF"/>
        </w:rPr>
        <w:t xml:space="preserve"> России от 19.12.2014 № 1598 "Об утверждении федерального государственного образовательного стандарта начального общего образования </w:t>
      </w:r>
      <w:proofErr w:type="gramStart"/>
      <w:r w:rsidRPr="00955445">
        <w:rPr>
          <w:color w:val="000000"/>
          <w:shd w:val="clear" w:color="auto" w:fill="FFFFFF"/>
        </w:rPr>
        <w:t>обучающихся</w:t>
      </w:r>
      <w:proofErr w:type="gramEnd"/>
      <w:r w:rsidRPr="00955445">
        <w:rPr>
          <w:color w:val="000000"/>
          <w:shd w:val="clear" w:color="auto" w:fill="FFFFFF"/>
        </w:rPr>
        <w:t xml:space="preserve"> с ограниченными возможностями здоровья"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ind w:firstLine="708"/>
        <w:contextualSpacing/>
        <w:jc w:val="both"/>
      </w:pPr>
      <w:r w:rsidRPr="00955445">
        <w:rPr>
          <w:color w:val="000000"/>
          <w:shd w:val="clear" w:color="auto" w:fill="FFFFFF"/>
        </w:rPr>
        <w:t xml:space="preserve">3. Приказа </w:t>
      </w:r>
      <w:proofErr w:type="spellStart"/>
      <w:r w:rsidRPr="00955445">
        <w:rPr>
          <w:color w:val="000000"/>
          <w:shd w:val="clear" w:color="auto" w:fill="FFFFFF"/>
        </w:rPr>
        <w:t>Минобрнауки</w:t>
      </w:r>
      <w:proofErr w:type="spellEnd"/>
      <w:r w:rsidRPr="00955445">
        <w:rPr>
          <w:color w:val="000000"/>
          <w:shd w:val="clear" w:color="auto" w:fill="FFFFFF"/>
        </w:rPr>
        <w:t xml:space="preserve"> России от 19.12.2014 №1599 «Об утверждении Федерального государственного образовательного стандарта обучающихся с умственной отсталость</w:t>
      </w:r>
      <w:proofErr w:type="gramStart"/>
      <w:r w:rsidRPr="00955445">
        <w:rPr>
          <w:color w:val="000000"/>
          <w:shd w:val="clear" w:color="auto" w:fill="FFFFFF"/>
        </w:rPr>
        <w:t>ю(</w:t>
      </w:r>
      <w:proofErr w:type="gramEnd"/>
      <w:r w:rsidRPr="00955445">
        <w:rPr>
          <w:color w:val="000000"/>
          <w:shd w:val="clear" w:color="auto" w:fill="FFFFFF"/>
        </w:rPr>
        <w:t>интеллектуальными нарушениями)»</w:t>
      </w:r>
    </w:p>
    <w:p w:rsidR="00B124AE" w:rsidRPr="00955445" w:rsidRDefault="00B124AE" w:rsidP="00B124AE">
      <w:pPr>
        <w:spacing w:after="200"/>
        <w:contextualSpacing/>
        <w:jc w:val="both"/>
        <w:rPr>
          <w:lang w:val="tt-RU"/>
        </w:rPr>
      </w:pPr>
      <w:r w:rsidRPr="00955445">
        <w:rPr>
          <w:lang w:val="tt-RU"/>
        </w:rPr>
        <w:t xml:space="preserve">           4</w:t>
      </w:r>
      <w:r w:rsidRPr="00955445">
        <w:t>. Примерной Адаптированной Основной общеобразовательной программы образования, разработанной на основе ФГОС для обучающихся  с умственной отсталостью (интеллектуальными нарушениями)</w:t>
      </w:r>
      <w:r w:rsidRPr="00955445">
        <w:rPr>
          <w:lang w:val="tt-RU"/>
        </w:rPr>
        <w:t xml:space="preserve"> </w:t>
      </w:r>
      <w:r w:rsidRPr="00955445">
        <w:t>(</w:t>
      </w:r>
      <w:r w:rsidRPr="00955445">
        <w:rPr>
          <w:lang w:val="en-US"/>
        </w:rPr>
        <w:t>I</w:t>
      </w:r>
      <w:r w:rsidRPr="00955445">
        <w:t xml:space="preserve"> вариант)</w:t>
      </w:r>
      <w:r w:rsidRPr="00955445">
        <w:rPr>
          <w:lang w:val="tt-RU"/>
        </w:rPr>
        <w:t xml:space="preserve"> </w:t>
      </w:r>
    </w:p>
    <w:p w:rsidR="00B124AE" w:rsidRPr="00955445" w:rsidRDefault="00B124AE" w:rsidP="00B124AE">
      <w:pPr>
        <w:spacing w:after="200"/>
        <w:contextualSpacing/>
        <w:jc w:val="both"/>
        <w:rPr>
          <w:color w:val="FF0000"/>
          <w:lang w:val="tt-RU"/>
        </w:rPr>
      </w:pPr>
      <w:r w:rsidRPr="00955445">
        <w:rPr>
          <w:lang w:val="tt-RU"/>
        </w:rPr>
        <w:t xml:space="preserve">           5. </w:t>
      </w:r>
      <w:r w:rsidRPr="00955445">
        <w:t>Адаптированной основной общеобразовательной программы образования обучающихся с умственной отсталостью (интеллектуальными нарушениями)</w:t>
      </w:r>
      <w:r w:rsidRPr="00955445">
        <w:rPr>
          <w:lang w:val="tt-RU"/>
        </w:rPr>
        <w:t xml:space="preserve"> </w:t>
      </w:r>
      <w:r w:rsidRPr="00955445">
        <w:t>(</w:t>
      </w:r>
      <w:r w:rsidRPr="00955445">
        <w:rPr>
          <w:lang w:val="en-US"/>
        </w:rPr>
        <w:t>I</w:t>
      </w:r>
      <w:r w:rsidRPr="00955445">
        <w:t xml:space="preserve"> вариант)</w:t>
      </w:r>
      <w:r w:rsidRPr="00955445">
        <w:rPr>
          <w:lang w:val="tt-RU"/>
        </w:rPr>
        <w:t xml:space="preserve"> </w:t>
      </w:r>
      <w:r w:rsidRPr="00955445">
        <w:rPr>
          <w:rFonts w:eastAsia="Calibri"/>
          <w:lang w:val="tt-RU" w:eastAsia="en-US"/>
        </w:rPr>
        <w:t>ГБОУ “Азнакаевская школа для детей с ОВЗ” на 2020-2025 годы</w:t>
      </w:r>
      <w:r w:rsidRPr="00955445">
        <w:rPr>
          <w:rFonts w:eastAsia="Calibri"/>
          <w:color w:val="FF0000"/>
          <w:lang w:val="tt-RU" w:eastAsia="en-US"/>
        </w:rPr>
        <w:t xml:space="preserve"> </w:t>
      </w:r>
    </w:p>
    <w:p w:rsidR="00B124AE" w:rsidRPr="00955445" w:rsidRDefault="00B124AE" w:rsidP="00B124AE">
      <w:pPr>
        <w:spacing w:after="200"/>
        <w:contextualSpacing/>
        <w:jc w:val="both"/>
        <w:rPr>
          <w:lang w:val="tt-RU"/>
        </w:rPr>
      </w:pPr>
      <w:r w:rsidRPr="00955445">
        <w:rPr>
          <w:lang w:val="tt-RU"/>
        </w:rPr>
        <w:t xml:space="preserve">           </w:t>
      </w:r>
      <w:r w:rsidRPr="00955445">
        <w:t>6. СанПиН</w:t>
      </w:r>
      <w:proofErr w:type="gramStart"/>
      <w:r w:rsidRPr="00955445">
        <w:t>2</w:t>
      </w:r>
      <w:proofErr w:type="gramEnd"/>
      <w:r w:rsidRPr="00955445">
        <w:t>.4.3286-15 от 10.07.2015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 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ind w:firstLine="300"/>
        <w:contextualSpacing/>
        <w:jc w:val="both"/>
        <w:rPr>
          <w:rFonts w:eastAsia="Arial"/>
          <w:bCs/>
        </w:rPr>
      </w:pPr>
      <w:r w:rsidRPr="00955445">
        <w:rPr>
          <w:color w:val="000000"/>
          <w:lang w:val="tt-RU"/>
        </w:rPr>
        <w:t xml:space="preserve">     </w:t>
      </w:r>
      <w:r w:rsidRPr="00955445">
        <w:t>Программа ориентирована на</w:t>
      </w:r>
      <w:r w:rsidRPr="00955445">
        <w:rPr>
          <w:lang w:val="tt-RU"/>
        </w:rPr>
        <w:t xml:space="preserve"> </w:t>
      </w:r>
      <w:r w:rsidRPr="00955445">
        <w:t xml:space="preserve"> </w:t>
      </w:r>
      <w:r w:rsidRPr="00955445">
        <w:rPr>
          <w:rFonts w:eastAsia="Arial"/>
          <w:bCs/>
        </w:rPr>
        <w:t xml:space="preserve"> </w:t>
      </w:r>
      <w:r w:rsidRPr="00955445">
        <w:rPr>
          <w:rFonts w:eastAsia="Arial"/>
          <w:bCs/>
          <w:lang w:val="tt-RU"/>
        </w:rPr>
        <w:t xml:space="preserve"> учебник </w:t>
      </w:r>
      <w:r w:rsidRPr="00955445">
        <w:rPr>
          <w:rFonts w:eastAsia="Arial"/>
          <w:bCs/>
        </w:rPr>
        <w:t>«Природоведение» 6 класс,</w:t>
      </w:r>
      <w:r w:rsidRPr="00955445">
        <w:t xml:space="preserve"> для  специальны</w:t>
      </w:r>
      <w:proofErr w:type="gramStart"/>
      <w:r w:rsidRPr="00955445">
        <w:t>х(</w:t>
      </w:r>
      <w:proofErr w:type="gramEnd"/>
      <w:r w:rsidRPr="00955445">
        <w:t xml:space="preserve">коррекционных) образовательных учреждений </w:t>
      </w:r>
      <w:r w:rsidRPr="00955445">
        <w:rPr>
          <w:lang w:val="en-US"/>
        </w:rPr>
        <w:t>VIII</w:t>
      </w:r>
      <w:r w:rsidRPr="00955445">
        <w:t xml:space="preserve"> вида. / Т.М. Лифанова,  Е. Н. Соломина. -   М.</w:t>
      </w:r>
      <w:proofErr w:type="gramStart"/>
      <w:r w:rsidRPr="00955445">
        <w:t xml:space="preserve"> :</w:t>
      </w:r>
      <w:proofErr w:type="gramEnd"/>
      <w:r w:rsidRPr="00955445">
        <w:t xml:space="preserve"> «Просвещение», 2020</w:t>
      </w:r>
      <w:r w:rsidRPr="00955445">
        <w:rPr>
          <w:rFonts w:eastAsia="Arial"/>
          <w:bCs/>
        </w:rPr>
        <w:t xml:space="preserve">. 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ind w:firstLine="300"/>
        <w:contextualSpacing/>
        <w:jc w:val="both"/>
        <w:rPr>
          <w:rFonts w:eastAsia="Arial"/>
          <w:bCs/>
        </w:rPr>
      </w:pPr>
      <w:r w:rsidRPr="00955445">
        <w:rPr>
          <w:rFonts w:eastAsia="Arial"/>
          <w:bCs/>
        </w:rPr>
        <w:t xml:space="preserve">   </w:t>
      </w:r>
      <w:r w:rsidRPr="00955445">
        <w:t>Программа по предмету «</w:t>
      </w:r>
      <w:r w:rsidRPr="00955445">
        <w:rPr>
          <w:rFonts w:eastAsia="Arial"/>
          <w:bCs/>
        </w:rPr>
        <w:t>Природоведение</w:t>
      </w:r>
      <w:r w:rsidRPr="00955445">
        <w:t xml:space="preserve">» учитывает особенности познавательной деятельности обучающихся.   Обучение  направлено на разностороннее развитие личности обучающихся, носит элементарно-практический характер,  способствует их умственному развитию, социальной адаптации и интеграции в жизнь. </w:t>
      </w:r>
    </w:p>
    <w:p w:rsidR="00B124AE" w:rsidRPr="00955445" w:rsidRDefault="00B124AE" w:rsidP="00B124AE">
      <w:r w:rsidRPr="00955445">
        <w:rPr>
          <w:b/>
        </w:rPr>
        <w:t>Основная цель предмета «</w:t>
      </w:r>
      <w:r w:rsidRPr="00955445">
        <w:rPr>
          <w:rFonts w:eastAsia="Arial"/>
          <w:b/>
          <w:bCs/>
        </w:rPr>
        <w:t>Природоведение</w:t>
      </w:r>
      <w:r w:rsidRPr="00955445">
        <w:rPr>
          <w:b/>
        </w:rPr>
        <w:t>»</w:t>
      </w:r>
      <w:r w:rsidRPr="00955445">
        <w:t xml:space="preserve"> заключается в обобщении знаний обучающихся об окружающем мире, полученное при ознакомлении с предметами и явлениями, встречающимися в действительности, знаний о живой и неживой природе; сезонных изменений в ней; жизни растений и животных; строении  организма человека и т.д.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 xml:space="preserve">Курс «Природоведения» является подготовительным, способствующим лучшему усвоению ими элементарных естествоведческих, биологических, географических и исторических знаний. 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При отборе курса «Природоведения» учтены современные научные данные об особенностях познавательной деятельности,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эмоционально волевой регуляции, поведения  школьников с интеллектуальными нарушениями. 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 xml:space="preserve">– </w:t>
      </w:r>
      <w:proofErr w:type="spellStart"/>
      <w:r w:rsidRPr="00955445">
        <w:t>полисенсорности</w:t>
      </w:r>
      <w:proofErr w:type="spellEnd"/>
      <w:r w:rsidRPr="00955445">
        <w:t xml:space="preserve"> восприятия объектов;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proofErr w:type="gramStart"/>
      <w:r w:rsidRPr="00955445">
        <w:t>– практического взаимодействия обучающихся с интеллектуальными нарушениями с предметами познания, по возможности в натуральном виде в естественных условиях;</w:t>
      </w:r>
      <w:proofErr w:type="gramEnd"/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lastRenderedPageBreak/>
        <w:t>– накопления представлений об объектах и явлениях окружающей среды через взаимодействие с различными носителями информации;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– закрепления представлений в различных формах и видах деятельности;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– постепенного усложнения содержания, преемственности изучаемых тем.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С одной стороны, содержание дисциплины «Природоведение» базируется на знакомых детям объектах и явлениях окружающего мира и дает учителю возможность постепенно углублять сведения, раскрывающие причинные, следственные, временные и другие связи между объектами, явлениями и состояниями природы. С другой стороны, курс «Природоведение» должен заложить основы для изучения в дальнейшем таких базовых предметов, «Естествознание» и «География», создать преемственную систему знаний.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Курс «Природоведение» решает следующие коррекционн</w:t>
      </w:r>
      <w:proofErr w:type="gramStart"/>
      <w:r w:rsidRPr="00955445">
        <w:t>о-</w:t>
      </w:r>
      <w:proofErr w:type="gramEnd"/>
      <w:r w:rsidRPr="00955445">
        <w:t xml:space="preserve"> образовательные и воспитательные задачи: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• уточняет имеющиеся у детей представления о живой и неживой природе, дает новые знания об основных ее элементах;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• на основе наблюдений и простейших опытных действий расширяет представления о взаимосвязи живой и неживой природы, о формах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приспособленности живого мира к условиям внешней среды;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• вырабатывает умения наблюдать природные явления, сравнивать их, составлять устные описания, использовать в речи итоги наблюдений и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опытных работ, отмечать фенологические данные;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 xml:space="preserve">• формирует знания </w:t>
      </w:r>
      <w:proofErr w:type="gramStart"/>
      <w:r w:rsidRPr="00955445">
        <w:t>обучающихся</w:t>
      </w:r>
      <w:proofErr w:type="gramEnd"/>
      <w:r w:rsidRPr="00955445">
        <w:t xml:space="preserve"> о природе своего края;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• формирует  сведения о природоохранной деятельности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 xml:space="preserve">   Структура курса представлена следующими разделами: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  <w:rPr>
          <w:color w:val="FF0000"/>
        </w:rPr>
      </w:pPr>
      <w:r w:rsidRPr="00955445">
        <w:t xml:space="preserve"> «Растительный мир Земли», «Животный мир Земли», «Человек».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contextualSpacing/>
        <w:jc w:val="both"/>
      </w:pPr>
      <w:r w:rsidRPr="00955445">
        <w:t>Повышение эффективности усвоения учебного содержания требует организации большого количества наблюдений, упражнений, практических работ, игр для ознакомления и накопления опыта взаимодействия с изучаемыми объектами и является преодоление недостатков обучающихся,  их познавательной деятельности и личностных качеств.</w:t>
      </w:r>
    </w:p>
    <w:p w:rsidR="00B124AE" w:rsidRPr="00955445" w:rsidRDefault="00B124AE" w:rsidP="00B124AE">
      <w:pPr>
        <w:ind w:firstLine="397"/>
        <w:contextualSpacing/>
        <w:jc w:val="center"/>
        <w:rPr>
          <w:b/>
          <w:bCs/>
          <w:u w:val="single"/>
        </w:rPr>
      </w:pPr>
    </w:p>
    <w:p w:rsidR="00B124AE" w:rsidRPr="00955445" w:rsidRDefault="00B124AE" w:rsidP="00B124AE">
      <w:pPr>
        <w:ind w:firstLine="397"/>
        <w:contextualSpacing/>
        <w:jc w:val="center"/>
        <w:rPr>
          <w:b/>
          <w:bCs/>
          <w:u w:val="single"/>
        </w:rPr>
      </w:pPr>
      <w:r w:rsidRPr="00955445">
        <w:rPr>
          <w:b/>
          <w:bCs/>
          <w:u w:val="single"/>
        </w:rPr>
        <w:t>СОДЕРЖАТЕЛЬНЫЙ РАЗДЕЛ КУРСА</w:t>
      </w:r>
    </w:p>
    <w:p w:rsidR="00B124AE" w:rsidRPr="00955445" w:rsidRDefault="00B124AE" w:rsidP="00B124AE">
      <w:pPr>
        <w:ind w:left="360"/>
        <w:jc w:val="center"/>
        <w:rPr>
          <w:b/>
        </w:rPr>
      </w:pPr>
      <w:r w:rsidRPr="00955445">
        <w:rPr>
          <w:b/>
        </w:rPr>
        <w:t xml:space="preserve">Введение </w:t>
      </w:r>
    </w:p>
    <w:p w:rsidR="00B124AE" w:rsidRPr="00955445" w:rsidRDefault="00B124AE" w:rsidP="00B124AE">
      <w:pPr>
        <w:ind w:left="360"/>
      </w:pPr>
      <w:r w:rsidRPr="00955445">
        <w:t>Живая природа: растения, животные</w:t>
      </w:r>
      <w:proofErr w:type="gramStart"/>
      <w:r w:rsidRPr="00955445">
        <w:t xml:space="preserve"> ,</w:t>
      </w:r>
      <w:proofErr w:type="gramEnd"/>
      <w:r w:rsidRPr="00955445">
        <w:t xml:space="preserve"> человек.</w:t>
      </w:r>
    </w:p>
    <w:p w:rsidR="00B124AE" w:rsidRPr="00955445" w:rsidRDefault="00B124AE" w:rsidP="00B124AE">
      <w:pPr>
        <w:ind w:left="720"/>
        <w:contextualSpacing/>
        <w:rPr>
          <w:b/>
        </w:rPr>
      </w:pPr>
      <w:r w:rsidRPr="00955445">
        <w:rPr>
          <w:b/>
        </w:rPr>
        <w:t xml:space="preserve">Растительный мир Земли </w:t>
      </w:r>
    </w:p>
    <w:p w:rsidR="00B124AE" w:rsidRPr="00955445" w:rsidRDefault="00B124AE" w:rsidP="00B124AE">
      <w:pPr>
        <w:contextualSpacing/>
      </w:pPr>
      <w:r w:rsidRPr="00955445">
        <w:t xml:space="preserve">      Разнообразие растительного мира Земли. </w:t>
      </w:r>
    </w:p>
    <w:p w:rsidR="00B124AE" w:rsidRPr="00955445" w:rsidRDefault="00B124AE" w:rsidP="00B124AE">
      <w:r w:rsidRPr="00955445">
        <w:t xml:space="preserve">      Среда обитания растений (растения леса, поля, сада, огорода, луга, водоемов). Строение растений.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rPr>
          <w:i/>
        </w:rPr>
        <w:t>Дикорастущие и культурные растения.</w:t>
      </w:r>
      <w:r w:rsidRPr="00955445">
        <w:t xml:space="preserve"> Деревья, кустарники, травы.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 xml:space="preserve">    Деревья. Деревья лиственные (дикорастущие и культурные). Береза, клен, тополь, дуб, липа. Яблоня, груша, вишня.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 xml:space="preserve">    Деревья хвойные. Ель, сосна, лиственница.  Дикорастущие кустарники.    Культурные кустарники.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 xml:space="preserve">    Травы (дикорастущие и культурные). Подорожник, одуванчик, ромашка, укроп, петрушка.</w:t>
      </w:r>
    </w:p>
    <w:p w:rsidR="00B124AE" w:rsidRPr="00955445" w:rsidRDefault="00B124AE" w:rsidP="00B124AE">
      <w:pPr>
        <w:widowControl w:val="0"/>
        <w:spacing w:after="200"/>
        <w:ind w:left="360"/>
        <w:jc w:val="both"/>
      </w:pPr>
      <w:r w:rsidRPr="00955445">
        <w:t xml:space="preserve">    </w:t>
      </w:r>
      <w:r w:rsidRPr="00955445">
        <w:rPr>
          <w:i/>
        </w:rPr>
        <w:t>Декоративные растения.</w:t>
      </w:r>
      <w:r w:rsidRPr="00955445">
        <w:t xml:space="preserve"> Астра, пион, роза, флокс, гвоздика и др. Внешний вид. Места произрастания. 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 xml:space="preserve">    </w:t>
      </w:r>
      <w:r w:rsidRPr="00955445">
        <w:rPr>
          <w:i/>
        </w:rPr>
        <w:t>Лекарственные растения.</w:t>
      </w:r>
      <w:r w:rsidRPr="00955445">
        <w:t xml:space="preserve"> Зверобой, крапива, ромашка и др. Правила сбора. Использование. 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lastRenderedPageBreak/>
        <w:t xml:space="preserve">    </w:t>
      </w:r>
      <w:r w:rsidRPr="00955445">
        <w:rPr>
          <w:i/>
        </w:rPr>
        <w:t>Комнатные растения.</w:t>
      </w:r>
      <w:r w:rsidRPr="00955445">
        <w:t xml:space="preserve"> Уход за комнатными растениями. Герань, бегония, фиалки, традесканция.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>Растительный мир разных районов Земли.  Растения нашей страны.  Растения своей местности: дикорастущие и культурные. Красная книга России и своего края.</w:t>
      </w:r>
    </w:p>
    <w:p w:rsidR="00B124AE" w:rsidRPr="00955445" w:rsidRDefault="00B124AE" w:rsidP="00B124AE">
      <w:pPr>
        <w:ind w:left="360"/>
        <w:rPr>
          <w:b/>
        </w:rPr>
      </w:pPr>
      <w:r w:rsidRPr="00955445">
        <w:rPr>
          <w:b/>
        </w:rPr>
        <w:t xml:space="preserve">     Животный мир Земли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rPr>
          <w:i/>
        </w:rPr>
        <w:t>Разнообразие животного мира.</w:t>
      </w:r>
      <w:r w:rsidRPr="00955445">
        <w:t xml:space="preserve"> Различие по внешнему виду, способам питания, передвижения и др. 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rPr>
          <w:i/>
        </w:rPr>
        <w:t>Среда обитания животных</w:t>
      </w:r>
      <w:r w:rsidRPr="00955445">
        <w:t>. Суша, воздух, водоемы.</w:t>
      </w:r>
    </w:p>
    <w:p w:rsidR="00B124AE" w:rsidRPr="00955445" w:rsidRDefault="00B124AE" w:rsidP="00B124AE">
      <w:pPr>
        <w:spacing w:after="200"/>
        <w:ind w:left="360"/>
        <w:contextualSpacing/>
        <w:jc w:val="both"/>
        <w:rPr>
          <w:i/>
          <w:iCs/>
        </w:rPr>
      </w:pPr>
      <w:r w:rsidRPr="00955445">
        <w:t xml:space="preserve">Понятие </w:t>
      </w:r>
      <w:r w:rsidRPr="00955445">
        <w:rPr>
          <w:i/>
        </w:rPr>
        <w:t>животные</w:t>
      </w:r>
      <w:r w:rsidRPr="00955445">
        <w:t xml:space="preserve">. Основные группы: насекомые, рыбы, </w:t>
      </w:r>
      <w:r w:rsidRPr="00955445">
        <w:rPr>
          <w:iCs/>
        </w:rPr>
        <w:t xml:space="preserve">земноводные, пресмыкающиеся, </w:t>
      </w:r>
      <w:r w:rsidRPr="00955445">
        <w:t xml:space="preserve">птицы, звери </w:t>
      </w:r>
      <w:r w:rsidRPr="00955445">
        <w:rPr>
          <w:iCs/>
        </w:rPr>
        <w:t>(млекопитающие).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 xml:space="preserve">    Насекомые</w:t>
      </w:r>
      <w:r w:rsidRPr="00955445">
        <w:rPr>
          <w:i/>
          <w:iCs/>
        </w:rPr>
        <w:t>.</w:t>
      </w:r>
      <w:r w:rsidRPr="00955445">
        <w:t xml:space="preserve"> Жуки, бабочки, стрекозы, кузнечики, муравьи, пчелы. Внешний вид. Место и значение в природе. </w:t>
      </w:r>
    </w:p>
    <w:p w:rsidR="00B124AE" w:rsidRPr="00955445" w:rsidRDefault="00B124AE" w:rsidP="00B124AE">
      <w:pPr>
        <w:widowControl w:val="0"/>
        <w:ind w:left="360"/>
        <w:jc w:val="both"/>
      </w:pPr>
      <w:r w:rsidRPr="00955445">
        <w:t xml:space="preserve">    Рыбы. Внешний вид. Среда обитания. Место и значение в природе. Морские и речные рыбы. </w:t>
      </w:r>
    </w:p>
    <w:p w:rsidR="00B124AE" w:rsidRPr="00955445" w:rsidRDefault="00B124AE" w:rsidP="00B124AE">
      <w:pPr>
        <w:widowControl w:val="0"/>
        <w:ind w:left="360"/>
        <w:jc w:val="both"/>
      </w:pPr>
      <w:r w:rsidRPr="00955445">
        <w:t xml:space="preserve"> Земноводные. Лягушки, жабы. </w:t>
      </w:r>
    </w:p>
    <w:p w:rsidR="00B124AE" w:rsidRPr="00955445" w:rsidRDefault="00B124AE" w:rsidP="00B124AE">
      <w:pPr>
        <w:widowControl w:val="0"/>
        <w:ind w:left="360"/>
        <w:jc w:val="both"/>
      </w:pPr>
      <w:r w:rsidRPr="00955445">
        <w:t xml:space="preserve">    Пресмыкающиеся. Змеи, ящерицы, крокодилы.</w:t>
      </w:r>
    </w:p>
    <w:p w:rsidR="00B124AE" w:rsidRPr="00955445" w:rsidRDefault="00B124AE" w:rsidP="00B124AE">
      <w:pPr>
        <w:ind w:left="360"/>
        <w:contextualSpacing/>
        <w:jc w:val="both"/>
      </w:pPr>
      <w:r w:rsidRPr="00955445">
        <w:t xml:space="preserve">    Птицы</w:t>
      </w:r>
      <w:r w:rsidRPr="00955445">
        <w:rPr>
          <w:i/>
          <w:iCs/>
        </w:rPr>
        <w:t xml:space="preserve">. </w:t>
      </w:r>
      <w:r w:rsidRPr="00955445">
        <w:t>Внешний вид. Среда обитания. Образ жизни. Место и значение в природе. Ласточки, скворцы, снегири, орлы, лебеди, журавли, чайки.</w:t>
      </w:r>
    </w:p>
    <w:p w:rsidR="00B124AE" w:rsidRPr="00955445" w:rsidRDefault="00B124AE" w:rsidP="00B124AE">
      <w:pPr>
        <w:spacing w:after="200"/>
        <w:ind w:left="360"/>
        <w:contextualSpacing/>
        <w:jc w:val="both"/>
        <w:rPr>
          <w:i/>
          <w:iCs/>
        </w:rPr>
      </w:pPr>
      <w:r w:rsidRPr="00955445">
        <w:rPr>
          <w:i/>
        </w:rPr>
        <w:t>Охрана птиц.</w:t>
      </w:r>
      <w:r w:rsidRPr="00955445">
        <w:t xml:space="preserve"> Птицы своего края.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 xml:space="preserve">    Звери (млекопитающие)</w:t>
      </w:r>
      <w:r w:rsidRPr="00955445">
        <w:rPr>
          <w:i/>
          <w:iCs/>
        </w:rPr>
        <w:t>.</w:t>
      </w:r>
      <w:r w:rsidRPr="00955445">
        <w:t xml:space="preserve"> Внешний вид. Среда обитания. Образ жизни.   Млекопитающие суши. Млекопитающие морей и океанов.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rPr>
          <w:i/>
        </w:rPr>
        <w:t>Животные рядом с человеком</w:t>
      </w:r>
      <w:r w:rsidRPr="00955445">
        <w:t>. Домашние животные в деревне и городе. Сельскохозяйственные животные: лошади, коровы, козы, овцы, свиньи.</w:t>
      </w:r>
    </w:p>
    <w:p w:rsidR="00B124AE" w:rsidRPr="00955445" w:rsidRDefault="00B124AE" w:rsidP="00B124AE">
      <w:pPr>
        <w:spacing w:after="200"/>
        <w:ind w:left="360"/>
        <w:contextualSpacing/>
        <w:jc w:val="both"/>
        <w:rPr>
          <w:i/>
          <w:iCs/>
        </w:rPr>
      </w:pPr>
      <w:r w:rsidRPr="00955445">
        <w:t xml:space="preserve">    Домашние птицы: куры, утки, индюки.</w:t>
      </w:r>
    </w:p>
    <w:p w:rsidR="00B124AE" w:rsidRPr="00955445" w:rsidRDefault="00B124AE" w:rsidP="00B124AE">
      <w:pPr>
        <w:spacing w:after="200"/>
        <w:ind w:left="360"/>
        <w:contextualSpacing/>
        <w:jc w:val="both"/>
        <w:rPr>
          <w:i/>
        </w:rPr>
      </w:pPr>
      <w:r w:rsidRPr="00955445">
        <w:t xml:space="preserve">Уход за животными дома или в живом уголке. Аквариумные рыбки. Птицы. Морские свинки. Хомяки. Черепахи. Кошки Собаки. </w:t>
      </w:r>
      <w:r w:rsidRPr="00955445">
        <w:rPr>
          <w:i/>
        </w:rPr>
        <w:t>Правила ухода и содержания.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>Животные холодных районов Земли.  Животные умеренного пояса.  Животные жарких районов Земли.  Животный мир нашей страны.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>Охрана животных. Заповедники. Красная книга России.  Животные своей местности. Красная книга области (края).</w:t>
      </w:r>
    </w:p>
    <w:p w:rsidR="00B124AE" w:rsidRPr="00955445" w:rsidRDefault="00B124AE" w:rsidP="00B124AE">
      <w:pPr>
        <w:ind w:left="720"/>
        <w:contextualSpacing/>
        <w:jc w:val="both"/>
        <w:rPr>
          <w:color w:val="FF0000"/>
        </w:rPr>
      </w:pPr>
    </w:p>
    <w:p w:rsidR="00B124AE" w:rsidRPr="00955445" w:rsidRDefault="00B124AE" w:rsidP="00B124AE">
      <w:pPr>
        <w:ind w:left="720"/>
        <w:contextualSpacing/>
        <w:rPr>
          <w:b/>
        </w:rPr>
      </w:pPr>
      <w:r w:rsidRPr="00955445">
        <w:rPr>
          <w:b/>
        </w:rPr>
        <w:t>Человек</w:t>
      </w:r>
    </w:p>
    <w:p w:rsidR="00B124AE" w:rsidRPr="00955445" w:rsidRDefault="00B124AE" w:rsidP="00B124AE">
      <w:pPr>
        <w:widowControl w:val="0"/>
        <w:spacing w:after="200"/>
        <w:ind w:left="360"/>
        <w:jc w:val="both"/>
      </w:pPr>
      <w:r w:rsidRPr="00955445">
        <w:rPr>
          <w:i/>
        </w:rPr>
        <w:t>Как устроен наш организм.</w:t>
      </w:r>
      <w:r w:rsidRPr="00955445">
        <w:t xml:space="preserve"> Анатомическое строение. Части тела и внутренние органы.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rPr>
          <w:i/>
        </w:rPr>
        <w:t>Как работает (функционирует) наш организм</w:t>
      </w:r>
      <w:r w:rsidRPr="00955445">
        <w:rPr>
          <w:i/>
          <w:iCs/>
        </w:rPr>
        <w:t xml:space="preserve">. </w:t>
      </w:r>
      <w:r w:rsidRPr="00955445">
        <w:t>Взаимодействие органов.</w:t>
      </w:r>
    </w:p>
    <w:p w:rsidR="00B124AE" w:rsidRPr="00955445" w:rsidRDefault="00B124AE" w:rsidP="00B124AE">
      <w:pPr>
        <w:spacing w:after="200"/>
        <w:ind w:left="360"/>
        <w:contextualSpacing/>
        <w:jc w:val="both"/>
        <w:rPr>
          <w:i/>
          <w:iCs/>
        </w:rPr>
      </w:pPr>
      <w:r w:rsidRPr="00955445">
        <w:rPr>
          <w:i/>
        </w:rPr>
        <w:t>Здоровый образ жизни человека</w:t>
      </w:r>
      <w:r w:rsidRPr="00955445">
        <w:t xml:space="preserve"> (гигиена, закаливание, вредное воздействие на организм алкоголя, никотина, наркотиков). Правила личной гигиены. </w:t>
      </w:r>
    </w:p>
    <w:p w:rsidR="00B124AE" w:rsidRPr="00955445" w:rsidRDefault="00B124AE" w:rsidP="00B124AE">
      <w:pPr>
        <w:widowControl w:val="0"/>
        <w:spacing w:after="200"/>
        <w:ind w:left="360"/>
        <w:jc w:val="both"/>
      </w:pPr>
      <w:r w:rsidRPr="00955445">
        <w:rPr>
          <w:bCs/>
        </w:rPr>
        <w:t>Осанка.</w:t>
      </w:r>
      <w:r w:rsidRPr="00955445">
        <w:t xml:space="preserve"> Правильная осанка. Причины и профилактика искривлений позвоночника. Гигиена. 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rPr>
          <w:bCs/>
          <w:iCs/>
        </w:rPr>
        <w:t>Органы чувств</w:t>
      </w:r>
      <w:r w:rsidRPr="00955445">
        <w:rPr>
          <w:iCs/>
        </w:rPr>
        <w:t>.</w:t>
      </w:r>
      <w:r w:rsidRPr="00955445">
        <w:t xml:space="preserve"> Значение органов чувств. 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 xml:space="preserve">Правила гигиены и охрана органов чувств. Профилактика нарушений слуха и зрения. 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>Здоровое (рациональное) питание</w:t>
      </w:r>
      <w:r w:rsidRPr="00955445">
        <w:rPr>
          <w:i/>
          <w:iCs/>
        </w:rPr>
        <w:t xml:space="preserve">. </w:t>
      </w:r>
      <w:r w:rsidRPr="00955445">
        <w:t xml:space="preserve">Разнообразие продуктов питания. Витамины. Режим и гигиена. 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t>Дыхание</w:t>
      </w:r>
      <w:r w:rsidRPr="00955445">
        <w:rPr>
          <w:i/>
          <w:iCs/>
        </w:rPr>
        <w:t>.</w:t>
      </w:r>
      <w:r w:rsidRPr="00955445">
        <w:t xml:space="preserve"> Органы дыхания. Вред курения. Правила гигиены.</w:t>
      </w:r>
    </w:p>
    <w:p w:rsidR="00B124AE" w:rsidRPr="00955445" w:rsidRDefault="00B124AE" w:rsidP="00B124AE">
      <w:pPr>
        <w:spacing w:after="200"/>
        <w:ind w:left="360"/>
        <w:contextualSpacing/>
        <w:jc w:val="both"/>
      </w:pPr>
      <w:r w:rsidRPr="00955445">
        <w:rPr>
          <w:bCs/>
          <w:i/>
        </w:rPr>
        <w:lastRenderedPageBreak/>
        <w:t>Оказание первой доврачебной помощи</w:t>
      </w:r>
      <w:r w:rsidRPr="00955445">
        <w:rPr>
          <w:bCs/>
          <w:i/>
          <w:iCs/>
        </w:rPr>
        <w:t xml:space="preserve">. </w:t>
      </w:r>
      <w:r w:rsidRPr="00955445">
        <w:t>Помощь при ушибах, порезах, ссадинах. Профилактика простудных заболеваний. Выполнение советов врача. Домашняя аптечка. Специализация врачей. Медицинские учреждения нашего города.</w:t>
      </w:r>
    </w:p>
    <w:p w:rsidR="00B124AE" w:rsidRPr="00955445" w:rsidRDefault="00B124AE" w:rsidP="00B124AE">
      <w:pPr>
        <w:ind w:firstLine="397"/>
        <w:jc w:val="center"/>
        <w:rPr>
          <w:b/>
          <w:lang w:val="tt-RU"/>
        </w:rPr>
      </w:pPr>
      <w:r w:rsidRPr="00955445">
        <w:rPr>
          <w:b/>
          <w:lang w:val="tt-RU"/>
        </w:rPr>
        <w:t>Содержание учебного предмета «Природоведение» в 6 классе</w:t>
      </w:r>
    </w:p>
    <w:p w:rsidR="00B124AE" w:rsidRPr="00955445" w:rsidRDefault="00B124AE" w:rsidP="00B124AE">
      <w:pPr>
        <w:ind w:firstLine="397"/>
        <w:contextualSpacing/>
        <w:jc w:val="center"/>
        <w:rPr>
          <w:b/>
          <w:bCs/>
          <w:u w:val="single"/>
        </w:rPr>
      </w:pPr>
      <w:r w:rsidRPr="00955445">
        <w:rPr>
          <w:b/>
          <w:bCs/>
          <w:u w:val="single"/>
        </w:rPr>
        <w:t>Введение</w:t>
      </w:r>
    </w:p>
    <w:p w:rsidR="00B124AE" w:rsidRPr="00955445" w:rsidRDefault="00B124AE" w:rsidP="00B124AE">
      <w:pPr>
        <w:ind w:firstLine="397"/>
        <w:contextualSpacing/>
        <w:rPr>
          <w:bCs/>
        </w:rPr>
      </w:pPr>
      <w:r w:rsidRPr="00955445">
        <w:rPr>
          <w:bCs/>
        </w:rPr>
        <w:t xml:space="preserve">Живая природа: растения, животные, человек. Знакомство с учебником и рабочей тетрадью. </w:t>
      </w:r>
    </w:p>
    <w:p w:rsidR="00B124AE" w:rsidRPr="00955445" w:rsidRDefault="00B124AE" w:rsidP="00B124AE">
      <w:pPr>
        <w:ind w:firstLine="567"/>
        <w:contextualSpacing/>
        <w:rPr>
          <w:b/>
          <w:bCs/>
          <w:i/>
        </w:rPr>
      </w:pPr>
      <w:r w:rsidRPr="00955445">
        <w:rPr>
          <w:b/>
          <w:bCs/>
          <w:i/>
        </w:rPr>
        <w:t xml:space="preserve">Растительный мир </w:t>
      </w:r>
    </w:p>
    <w:p w:rsidR="00B124AE" w:rsidRPr="00955445" w:rsidRDefault="00B124AE" w:rsidP="00B124AE">
      <w:pPr>
        <w:ind w:left="284"/>
        <w:contextualSpacing/>
        <w:jc w:val="both"/>
      </w:pPr>
      <w:r w:rsidRPr="00955445">
        <w:t xml:space="preserve">Разнообразие растительного мира Земли. </w:t>
      </w:r>
    </w:p>
    <w:p w:rsidR="00B124AE" w:rsidRPr="00955445" w:rsidRDefault="00B124AE" w:rsidP="00B124AE">
      <w:pPr>
        <w:ind w:left="284"/>
        <w:contextualSpacing/>
        <w:jc w:val="both"/>
      </w:pPr>
      <w:r w:rsidRPr="00955445">
        <w:t xml:space="preserve">Среда обитания растений (растения леса, поля, сада, огорода, луга, водоемов). </w:t>
      </w:r>
    </w:p>
    <w:p w:rsidR="00B124AE" w:rsidRPr="00955445" w:rsidRDefault="00B124AE" w:rsidP="00B124AE">
      <w:pPr>
        <w:ind w:left="284"/>
        <w:contextualSpacing/>
        <w:jc w:val="both"/>
      </w:pPr>
      <w:r w:rsidRPr="00955445">
        <w:t xml:space="preserve">Строение растений. </w:t>
      </w:r>
    </w:p>
    <w:p w:rsidR="00B124AE" w:rsidRPr="00955445" w:rsidRDefault="00B124AE" w:rsidP="00B124AE">
      <w:pPr>
        <w:ind w:left="284"/>
        <w:contextualSpacing/>
        <w:jc w:val="both"/>
      </w:pPr>
      <w:r w:rsidRPr="00955445">
        <w:t>Дикорастущие и культурные растения: деревья, кустарники, травы.</w:t>
      </w:r>
    </w:p>
    <w:p w:rsidR="00B124AE" w:rsidRPr="00955445" w:rsidRDefault="00B124AE" w:rsidP="00B124AE">
      <w:pPr>
        <w:ind w:left="284" w:firstLine="283"/>
        <w:contextualSpacing/>
        <w:jc w:val="both"/>
      </w:pPr>
      <w:r w:rsidRPr="00955445">
        <w:t>Лиственные деревья (дикорастущие и культурные).  Хвойные деревья.  Дикорастущие кустарники.  Культурные кустарники.</w:t>
      </w:r>
    </w:p>
    <w:p w:rsidR="00B124AE" w:rsidRPr="00955445" w:rsidRDefault="00B124AE" w:rsidP="00B124AE">
      <w:pPr>
        <w:ind w:left="284" w:firstLine="283"/>
        <w:contextualSpacing/>
        <w:jc w:val="both"/>
      </w:pPr>
      <w:r w:rsidRPr="00955445">
        <w:t>Травы. Декоративные растения. Лекарственные растения. Комнатные растения. Уход за комнатными растениями. Растительный мир разных районов Земли.  Растения нашей страны. Растения своей местности: дикорастущие и культурные.  Красная книга России и своего края.</w:t>
      </w:r>
    </w:p>
    <w:p w:rsidR="00B124AE" w:rsidRPr="00955445" w:rsidRDefault="00B124AE" w:rsidP="00B124AE">
      <w:pPr>
        <w:ind w:firstLine="567"/>
        <w:contextualSpacing/>
        <w:rPr>
          <w:b/>
          <w:bCs/>
          <w:i/>
        </w:rPr>
      </w:pPr>
      <w:r w:rsidRPr="00955445">
        <w:rPr>
          <w:b/>
          <w:bCs/>
          <w:i/>
        </w:rPr>
        <w:t>Животный мир</w:t>
      </w:r>
    </w:p>
    <w:p w:rsidR="00B124AE" w:rsidRPr="00955445" w:rsidRDefault="00B124AE" w:rsidP="00B124AE">
      <w:pPr>
        <w:ind w:left="360"/>
        <w:contextualSpacing/>
        <w:rPr>
          <w:bCs/>
        </w:rPr>
      </w:pPr>
      <w:r w:rsidRPr="00955445">
        <w:rPr>
          <w:bCs/>
        </w:rPr>
        <w:t xml:space="preserve">Разнообразие животного мира.  Среда обитания животных. Животные суши и водоемов.  Животные: насекомые, рыбы, </w:t>
      </w:r>
      <w:r w:rsidRPr="00955445">
        <w:rPr>
          <w:bCs/>
          <w:iCs/>
        </w:rPr>
        <w:t xml:space="preserve">земноводные, пресмыкающиеся, </w:t>
      </w:r>
      <w:r w:rsidRPr="00955445">
        <w:rPr>
          <w:bCs/>
        </w:rPr>
        <w:t xml:space="preserve">птицы, </w:t>
      </w:r>
      <w:r w:rsidRPr="00955445">
        <w:rPr>
          <w:bCs/>
          <w:iCs/>
        </w:rPr>
        <w:t>млекопитающие  (</w:t>
      </w:r>
      <w:r w:rsidRPr="00955445">
        <w:rPr>
          <w:bCs/>
        </w:rPr>
        <w:t>звери</w:t>
      </w:r>
      <w:r w:rsidRPr="00955445">
        <w:rPr>
          <w:bCs/>
          <w:iCs/>
        </w:rPr>
        <w:t>).</w:t>
      </w:r>
      <w:r w:rsidRPr="00955445">
        <w:rPr>
          <w:bCs/>
        </w:rPr>
        <w:t xml:space="preserve">  </w:t>
      </w:r>
      <w:r w:rsidRPr="00955445">
        <w:rPr>
          <w:bCs/>
          <w:i/>
        </w:rPr>
        <w:t>Насекомые</w:t>
      </w:r>
      <w:r w:rsidRPr="00955445">
        <w:rPr>
          <w:bCs/>
          <w:i/>
          <w:iCs/>
        </w:rPr>
        <w:t>.</w:t>
      </w:r>
      <w:r w:rsidRPr="00955445">
        <w:rPr>
          <w:bCs/>
        </w:rPr>
        <w:t xml:space="preserve"> Жуки, бабочки, стрекозы.  Кузнечики, муравьи, пчелы. </w:t>
      </w:r>
    </w:p>
    <w:p w:rsidR="00B124AE" w:rsidRPr="00955445" w:rsidRDefault="00B124AE" w:rsidP="00B124AE">
      <w:pPr>
        <w:ind w:left="360"/>
        <w:contextualSpacing/>
        <w:rPr>
          <w:bCs/>
        </w:rPr>
      </w:pPr>
      <w:r w:rsidRPr="00955445">
        <w:rPr>
          <w:bCs/>
          <w:i/>
        </w:rPr>
        <w:t>Рыбы.</w:t>
      </w:r>
      <w:r w:rsidRPr="00955445">
        <w:rPr>
          <w:bCs/>
        </w:rPr>
        <w:t xml:space="preserve"> Морские и речные рыбы.  </w:t>
      </w:r>
      <w:r w:rsidRPr="00955445">
        <w:rPr>
          <w:bCs/>
          <w:i/>
        </w:rPr>
        <w:t>Земноводные.</w:t>
      </w:r>
      <w:r w:rsidRPr="00955445">
        <w:rPr>
          <w:bCs/>
        </w:rPr>
        <w:t xml:space="preserve"> Лягушки, жабы.  </w:t>
      </w:r>
      <w:r w:rsidRPr="00955445">
        <w:rPr>
          <w:bCs/>
          <w:i/>
        </w:rPr>
        <w:t>Пресмыкающиеся.</w:t>
      </w:r>
      <w:r w:rsidRPr="00955445">
        <w:rPr>
          <w:bCs/>
        </w:rPr>
        <w:t xml:space="preserve"> Змеи, ящерицы, крокодилы.  </w:t>
      </w:r>
      <w:r w:rsidRPr="00955445">
        <w:rPr>
          <w:bCs/>
          <w:i/>
        </w:rPr>
        <w:t>Птицы</w:t>
      </w:r>
      <w:r w:rsidRPr="00955445">
        <w:rPr>
          <w:bCs/>
          <w:i/>
          <w:iCs/>
        </w:rPr>
        <w:t xml:space="preserve">. </w:t>
      </w:r>
      <w:r w:rsidRPr="00955445">
        <w:rPr>
          <w:bCs/>
        </w:rPr>
        <w:t>Ласточки, скворцы, снегири, орлы.  Лебеди, журавли, чайки.</w:t>
      </w:r>
    </w:p>
    <w:p w:rsidR="00B124AE" w:rsidRPr="00955445" w:rsidRDefault="00B124AE" w:rsidP="00B124AE">
      <w:pPr>
        <w:ind w:left="360"/>
        <w:contextualSpacing/>
        <w:rPr>
          <w:bCs/>
          <w:i/>
          <w:iCs/>
        </w:rPr>
      </w:pPr>
      <w:r w:rsidRPr="00955445">
        <w:rPr>
          <w:bCs/>
        </w:rPr>
        <w:t xml:space="preserve">Птицы своего края. Охрана птиц. </w:t>
      </w:r>
    </w:p>
    <w:p w:rsidR="00B124AE" w:rsidRPr="00955445" w:rsidRDefault="00B124AE" w:rsidP="00B124AE">
      <w:pPr>
        <w:ind w:left="360"/>
        <w:contextualSpacing/>
        <w:rPr>
          <w:bCs/>
        </w:rPr>
      </w:pPr>
      <w:r w:rsidRPr="00955445">
        <w:rPr>
          <w:bCs/>
        </w:rPr>
        <w:t>Млекопитающие  (звери)</w:t>
      </w:r>
      <w:r w:rsidRPr="00955445">
        <w:rPr>
          <w:bCs/>
          <w:i/>
          <w:iCs/>
        </w:rPr>
        <w:t>.</w:t>
      </w:r>
      <w:r w:rsidRPr="00955445">
        <w:rPr>
          <w:bCs/>
        </w:rPr>
        <w:t xml:space="preserve">  Млекопитающие суши.  Млекопитающие морей и океанов. Домашние животные в городе и  деревне. Сельскохозяйственные животные: лошади, коровы, козы, овцы, свиньи.  Домашние птицы: куры, утки, индюки.</w:t>
      </w:r>
    </w:p>
    <w:p w:rsidR="00B124AE" w:rsidRPr="00955445" w:rsidRDefault="00B124AE" w:rsidP="00B124AE">
      <w:pPr>
        <w:ind w:left="360"/>
        <w:contextualSpacing/>
        <w:rPr>
          <w:bCs/>
        </w:rPr>
      </w:pPr>
      <w:r w:rsidRPr="00955445">
        <w:rPr>
          <w:bCs/>
        </w:rPr>
        <w:t xml:space="preserve">Уход за животными в живом уголке или дома.  Аквариумные рыбки.  Попугаи, канарейки.  Морские свинки. Хомяки. Черепахи.  Кошки. Собаки. </w:t>
      </w:r>
    </w:p>
    <w:p w:rsidR="00B124AE" w:rsidRPr="00955445" w:rsidRDefault="00B124AE" w:rsidP="00B124AE">
      <w:pPr>
        <w:ind w:left="360"/>
        <w:contextualSpacing/>
        <w:rPr>
          <w:bCs/>
        </w:rPr>
      </w:pPr>
      <w:r w:rsidRPr="00955445">
        <w:rPr>
          <w:bCs/>
        </w:rPr>
        <w:t>Животные холодных районов Земли.  Животные умеренного пояса.  Животные жарких районов Земли.  Животный мир нашей страны.</w:t>
      </w:r>
    </w:p>
    <w:p w:rsidR="00B124AE" w:rsidRPr="00955445" w:rsidRDefault="00B124AE" w:rsidP="00B124AE">
      <w:pPr>
        <w:ind w:left="360"/>
        <w:contextualSpacing/>
        <w:rPr>
          <w:bCs/>
        </w:rPr>
      </w:pPr>
      <w:r w:rsidRPr="00955445">
        <w:rPr>
          <w:bCs/>
        </w:rPr>
        <w:t>Охрана животных. Заповедники. Заказники. Красная книга России.  Животные своей местности. Красная книга области (края).</w:t>
      </w:r>
    </w:p>
    <w:p w:rsidR="00B124AE" w:rsidRPr="00955445" w:rsidRDefault="00B124AE" w:rsidP="00B124AE">
      <w:pPr>
        <w:ind w:firstLine="567"/>
        <w:contextualSpacing/>
        <w:rPr>
          <w:bCs/>
          <w:i/>
        </w:rPr>
      </w:pPr>
      <w:r w:rsidRPr="00955445">
        <w:rPr>
          <w:b/>
          <w:bCs/>
          <w:i/>
        </w:rPr>
        <w:t>Человек</w:t>
      </w:r>
    </w:p>
    <w:p w:rsidR="00B124AE" w:rsidRPr="00955445" w:rsidRDefault="00B124AE" w:rsidP="00B124AE">
      <w:pPr>
        <w:ind w:left="397"/>
        <w:rPr>
          <w:bCs/>
        </w:rPr>
      </w:pPr>
      <w:r w:rsidRPr="00955445">
        <w:rPr>
          <w:bCs/>
        </w:rPr>
        <w:t xml:space="preserve">Как устроен наш организм.  Как работает (функционирует) наш организм. </w:t>
      </w:r>
    </w:p>
    <w:p w:rsidR="00B124AE" w:rsidRPr="00955445" w:rsidRDefault="00B124AE" w:rsidP="00B124AE">
      <w:pPr>
        <w:ind w:left="397"/>
        <w:rPr>
          <w:bCs/>
        </w:rPr>
      </w:pPr>
      <w:r w:rsidRPr="00955445">
        <w:rPr>
          <w:bCs/>
        </w:rPr>
        <w:t xml:space="preserve">Здоровый образ жизни человека (гигиена, закаливание, вредное воздействие на организм алкоголя, никотина, наркотиков).  Осанка. </w:t>
      </w:r>
    </w:p>
    <w:p w:rsidR="00B124AE" w:rsidRPr="00955445" w:rsidRDefault="00B124AE" w:rsidP="00B124AE">
      <w:pPr>
        <w:ind w:left="397"/>
        <w:rPr>
          <w:bCs/>
        </w:rPr>
      </w:pPr>
      <w:r w:rsidRPr="00955445">
        <w:rPr>
          <w:bCs/>
        </w:rPr>
        <w:t xml:space="preserve">Органы чувств.  Правила гигиены и охрана органов чувств.  Здоровое (рациональное) питание. </w:t>
      </w:r>
    </w:p>
    <w:p w:rsidR="00B124AE" w:rsidRPr="00955445" w:rsidRDefault="00B124AE" w:rsidP="00B124AE">
      <w:pPr>
        <w:ind w:left="397"/>
        <w:rPr>
          <w:bCs/>
        </w:rPr>
      </w:pPr>
      <w:r w:rsidRPr="00955445">
        <w:rPr>
          <w:bCs/>
        </w:rPr>
        <w:t xml:space="preserve">Дыхание. Органы дыхания. Правила гигиены. Оказание первой доврачебной помощи.  Профилактика простудных заболеваний. </w:t>
      </w:r>
    </w:p>
    <w:p w:rsidR="00B124AE" w:rsidRPr="00955445" w:rsidRDefault="00B124AE" w:rsidP="00B124AE">
      <w:pPr>
        <w:ind w:left="397"/>
        <w:rPr>
          <w:bCs/>
        </w:rPr>
      </w:pPr>
      <w:r w:rsidRPr="00955445">
        <w:rPr>
          <w:bCs/>
        </w:rPr>
        <w:t>Специализация врачей.  Медицинские учреждения нашего города. Телефон экстренной помощи.  Обобщающий урок. Неживая природа.  Обобщающий урок. Живая природа.</w:t>
      </w:r>
    </w:p>
    <w:p w:rsidR="00B124AE" w:rsidRPr="00955445" w:rsidRDefault="00B124AE" w:rsidP="00B124AE"/>
    <w:p w:rsidR="00B124AE" w:rsidRPr="00955445" w:rsidRDefault="00B124AE" w:rsidP="00B124AE">
      <w:pPr>
        <w:contextualSpacing/>
        <w:jc w:val="center"/>
        <w:rPr>
          <w:rFonts w:eastAsia="Calibri"/>
        </w:rPr>
      </w:pPr>
      <w:r w:rsidRPr="00955445">
        <w:rPr>
          <w:b/>
          <w:bCs/>
        </w:rPr>
        <w:lastRenderedPageBreak/>
        <w:t>Планируемые результаты изучения  учебной деятельности</w:t>
      </w:r>
      <w:proofErr w:type="gramStart"/>
      <w:r w:rsidRPr="00955445">
        <w:rPr>
          <w:b/>
          <w:bCs/>
        </w:rPr>
        <w:br/>
      </w:r>
      <w:r w:rsidRPr="00955445">
        <w:rPr>
          <w:rFonts w:eastAsia="Calibri"/>
        </w:rPr>
        <w:t>В</w:t>
      </w:r>
      <w:proofErr w:type="gramEnd"/>
      <w:r w:rsidRPr="00955445">
        <w:rPr>
          <w:rFonts w:eastAsia="Calibri"/>
        </w:rPr>
        <w:t xml:space="preserve"> курсе «природоведения» представлены многообразные задания, иллюстративный и текстовый материал на развитие</w:t>
      </w:r>
    </w:p>
    <w:p w:rsidR="00B124AE" w:rsidRPr="00955445" w:rsidRDefault="00B124AE" w:rsidP="00B124AE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 xml:space="preserve">следующих </w:t>
      </w:r>
      <w:r w:rsidRPr="00955445">
        <w:rPr>
          <w:rFonts w:eastAsia="Calibri"/>
          <w:b/>
        </w:rPr>
        <w:t>жизненных компетенций</w:t>
      </w:r>
      <w:r w:rsidRPr="00955445">
        <w:rPr>
          <w:rFonts w:eastAsia="Calibri"/>
        </w:rPr>
        <w:t>:</w:t>
      </w:r>
    </w:p>
    <w:p w:rsidR="00B124AE" w:rsidRPr="00955445" w:rsidRDefault="00B124AE" w:rsidP="00B124AE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– адекватность представлений о собственных возможностях и ограничениях, насущно необходимом жизнеобеспечении;</w:t>
      </w:r>
    </w:p>
    <w:p w:rsidR="00B124AE" w:rsidRPr="00955445" w:rsidRDefault="00B124AE" w:rsidP="00B124AE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 xml:space="preserve">– способность вступать в коммуникацию </w:t>
      </w:r>
      <w:proofErr w:type="gramStart"/>
      <w:r w:rsidRPr="00955445">
        <w:rPr>
          <w:rFonts w:eastAsia="Calibri"/>
        </w:rPr>
        <w:t>со</w:t>
      </w:r>
      <w:proofErr w:type="gramEnd"/>
      <w:r w:rsidRPr="00955445">
        <w:rPr>
          <w:rFonts w:eastAsia="Calibri"/>
        </w:rPr>
        <w:t xml:space="preserve"> взрослыми по вопросам медицинского сопровождения и создания специальных условий для</w:t>
      </w:r>
    </w:p>
    <w:p w:rsidR="00B124AE" w:rsidRPr="00955445" w:rsidRDefault="00B124AE" w:rsidP="00B124AE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пребывания в школе, своих нуждах и правах в организации обучения;</w:t>
      </w:r>
    </w:p>
    <w:p w:rsidR="00B124AE" w:rsidRPr="00955445" w:rsidRDefault="00B124AE" w:rsidP="00B124AE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– владение социально-бытовыми умениями в повседневной жизни;</w:t>
      </w:r>
    </w:p>
    <w:p w:rsidR="00B124AE" w:rsidRPr="00955445" w:rsidRDefault="00B124AE" w:rsidP="00B124AE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– владение навыками коммуникации и принятыми ритуалами социального взаимодействия (т. е. самой формой поведения, его социальным рисунком);</w:t>
      </w:r>
    </w:p>
    <w:p w:rsidR="00B124AE" w:rsidRPr="00955445" w:rsidRDefault="00B124AE" w:rsidP="00B124AE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– осмысление и дифференциация картины мира, ее временн</w:t>
      </w:r>
      <w:proofErr w:type="gramStart"/>
      <w:r w:rsidRPr="00955445">
        <w:rPr>
          <w:rFonts w:eastAsia="Calibri"/>
        </w:rPr>
        <w:t>о-</w:t>
      </w:r>
      <w:proofErr w:type="gramEnd"/>
      <w:r w:rsidRPr="00955445">
        <w:rPr>
          <w:rFonts w:eastAsia="Calibri"/>
        </w:rPr>
        <w:t xml:space="preserve"> пространственной организации;</w:t>
      </w:r>
    </w:p>
    <w:p w:rsidR="00B124AE" w:rsidRPr="00955445" w:rsidRDefault="00B124AE" w:rsidP="00B124AE">
      <w:pPr>
        <w:ind w:firstLine="397"/>
        <w:contextualSpacing/>
        <w:jc w:val="both"/>
        <w:rPr>
          <w:rFonts w:eastAsia="Calibri"/>
        </w:rPr>
      </w:pPr>
      <w:r w:rsidRPr="00955445">
        <w:rPr>
          <w:rFonts w:eastAsia="Calibri"/>
        </w:rPr>
        <w:t>– осмысление социального окружения, своего места в нем, принятие соответствующих возрасту ценностей и социальных ролей.</w:t>
      </w:r>
    </w:p>
    <w:p w:rsidR="00B124AE" w:rsidRPr="00955445" w:rsidRDefault="00B124AE" w:rsidP="00B124AE">
      <w:r w:rsidRPr="00955445">
        <w:t xml:space="preserve">Для решения задачи социальной адаптации важнейшим является развитие </w:t>
      </w:r>
      <w:r w:rsidRPr="00955445">
        <w:rPr>
          <w:b/>
        </w:rPr>
        <w:t xml:space="preserve">коммуникативной </w:t>
      </w:r>
      <w:r w:rsidRPr="00955445">
        <w:t>функции речи, формирование культуры и</w:t>
      </w:r>
    </w:p>
    <w:p w:rsidR="00B124AE" w:rsidRPr="00955445" w:rsidRDefault="00B124AE" w:rsidP="00B124AE">
      <w:r w:rsidRPr="00955445">
        <w:t xml:space="preserve">стиля речи с тем, чтобы развивать </w:t>
      </w:r>
      <w:proofErr w:type="gramStart"/>
      <w:r w:rsidRPr="00955445">
        <w:t>у</w:t>
      </w:r>
      <w:proofErr w:type="gramEnd"/>
      <w:r w:rsidRPr="00955445">
        <w:t xml:space="preserve"> обучающихся с интеллектуальными нарушениями умение общаться и использоваться полученными знаниями в различных социальных ситуациях в жизни. Умение задать вопрос, понять вопрос, ответить на вопрос помогает установить конструктивное общение, например, в поликлинике, аптеке, магазине и т. д.</w:t>
      </w:r>
    </w:p>
    <w:p w:rsidR="00B124AE" w:rsidRPr="00955445" w:rsidRDefault="00B124AE" w:rsidP="00B124AE">
      <w:r w:rsidRPr="00955445">
        <w:t xml:space="preserve">Работа над развитием </w:t>
      </w:r>
      <w:r w:rsidRPr="00955445">
        <w:rPr>
          <w:b/>
        </w:rPr>
        <w:t xml:space="preserve">регулирующей </w:t>
      </w:r>
      <w:r w:rsidRPr="00955445">
        <w:t xml:space="preserve">функции речи проводится также через специально организованную на уроке работу по освоению базовых учебных навыков, таких, как: выслушивание инструкции или установки </w:t>
      </w:r>
      <w:proofErr w:type="gramStart"/>
      <w:r w:rsidRPr="00955445">
        <w:t>на</w:t>
      </w:r>
      <w:proofErr w:type="gramEnd"/>
    </w:p>
    <w:p w:rsidR="00B124AE" w:rsidRPr="00955445" w:rsidRDefault="00B124AE" w:rsidP="00B124AE">
      <w:r w:rsidRPr="00955445">
        <w:t>деятельность в ходе урока, планирование работы, отчет о работе и т. д.</w:t>
      </w:r>
    </w:p>
    <w:p w:rsidR="00B124AE" w:rsidRPr="00955445" w:rsidRDefault="00B124AE" w:rsidP="00B124AE">
      <w:r w:rsidRPr="00955445">
        <w:t xml:space="preserve"> Процесс изучения курса «природоведения» должен быть направлен на овладение следующими коммуникативными</w:t>
      </w:r>
    </w:p>
    <w:p w:rsidR="00B124AE" w:rsidRPr="00955445" w:rsidRDefault="00B124AE" w:rsidP="00B124AE">
      <w:r w:rsidRPr="00955445">
        <w:t>навыками:</w:t>
      </w:r>
    </w:p>
    <w:p w:rsidR="00B124AE" w:rsidRPr="00955445" w:rsidRDefault="00B124AE" w:rsidP="00B124AE">
      <w:r w:rsidRPr="00955445">
        <w:t>– умением вступать в контакт и работать в группах;</w:t>
      </w:r>
    </w:p>
    <w:p w:rsidR="00B124AE" w:rsidRPr="00955445" w:rsidRDefault="00B124AE" w:rsidP="00B124AE">
      <w:r w:rsidRPr="00955445">
        <w:t>– умением использовать принятые ритуалы социального взаимодействия с одноклассниками, сверстниками, учителями;</w:t>
      </w:r>
    </w:p>
    <w:p w:rsidR="00B124AE" w:rsidRPr="00955445" w:rsidRDefault="00B124AE" w:rsidP="00B124AE">
      <w:r w:rsidRPr="00955445">
        <w:t>– умением обращаться за помощью и принимать помощь;</w:t>
      </w:r>
    </w:p>
    <w:p w:rsidR="00B124AE" w:rsidRPr="00955445" w:rsidRDefault="00B124AE" w:rsidP="00B124AE">
      <w:r w:rsidRPr="00955445">
        <w:t>– умением слушать и понимать инструкцию к учебному заданию в разных видах деятельности и быту;</w:t>
      </w:r>
    </w:p>
    <w:p w:rsidR="00B124AE" w:rsidRPr="00955445" w:rsidRDefault="00B124AE" w:rsidP="00B124AE">
      <w:r w:rsidRPr="00955445">
        <w:t xml:space="preserve">– умением сотрудничать </w:t>
      </w:r>
      <w:proofErr w:type="gramStart"/>
      <w:r w:rsidRPr="00955445">
        <w:t>со</w:t>
      </w:r>
      <w:proofErr w:type="gramEnd"/>
      <w:r w:rsidRPr="00955445">
        <w:t xml:space="preserve"> взрослыми и сверстниками в разных социальных ситуациях, доброжелательно к ним относиться, сопереживать им, конструктивно взаимодействовать с людьми;</w:t>
      </w:r>
    </w:p>
    <w:p w:rsidR="00B124AE" w:rsidRPr="00955445" w:rsidRDefault="00B124AE" w:rsidP="00B124AE">
      <w:r w:rsidRPr="00955445">
        <w:t>– умением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B124AE" w:rsidRPr="00955445" w:rsidRDefault="00B124AE" w:rsidP="00370D68">
      <w:pPr>
        <w:contextualSpacing/>
        <w:jc w:val="center"/>
        <w:rPr>
          <w:b/>
          <w:bCs/>
        </w:rPr>
      </w:pPr>
    </w:p>
    <w:p w:rsidR="00B124AE" w:rsidRPr="00955445" w:rsidRDefault="00B124AE" w:rsidP="00370D68">
      <w:pPr>
        <w:contextualSpacing/>
        <w:jc w:val="center"/>
        <w:rPr>
          <w:b/>
          <w:bCs/>
        </w:rPr>
      </w:pPr>
    </w:p>
    <w:p w:rsidR="00B124AE" w:rsidRPr="00955445" w:rsidRDefault="00B124AE">
      <w:pPr>
        <w:rPr>
          <w:b/>
        </w:rPr>
      </w:pPr>
      <w:r w:rsidRPr="00955445">
        <w:rPr>
          <w:b/>
        </w:rPr>
        <w:br w:type="page"/>
      </w:r>
    </w:p>
    <w:p w:rsidR="00B124AE" w:rsidRPr="00955445" w:rsidRDefault="00955445" w:rsidP="00B124AE">
      <w:pPr>
        <w:tabs>
          <w:tab w:val="left" w:pos="12049"/>
        </w:tabs>
        <w:spacing w:before="100" w:beforeAutospacing="1" w:after="100" w:afterAutospacing="1"/>
        <w:jc w:val="center"/>
      </w:pPr>
      <w:r w:rsidRPr="00955445">
        <w:rPr>
          <w:b/>
          <w:noProof/>
        </w:rPr>
        <w:lastRenderedPageBreak/>
        <w:drawing>
          <wp:inline distT="0" distB="0" distL="0" distR="0" wp14:anchorId="035A9B3D" wp14:editId="460232D9">
            <wp:extent cx="9251950" cy="6554083"/>
            <wp:effectExtent l="0" t="0" r="0" b="0"/>
            <wp:docPr id="2" name="Рисунок 2" descr="C:\Users\Корр. школа 10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р. школа 10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4AE" w:rsidRPr="00955445">
        <w:rPr>
          <w:b/>
        </w:rPr>
        <w:t>Пояснительная записка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jc w:val="both"/>
      </w:pPr>
      <w:r w:rsidRPr="00955445">
        <w:t xml:space="preserve"> Рабочая программа по учебному предмету «Естествознание»   в  7 классе  составлена на основании следующих нормативно-правовых документов: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ind w:firstLine="300"/>
        <w:jc w:val="both"/>
      </w:pPr>
      <w:r w:rsidRPr="00955445">
        <w:t>1.  Приказа Министерства образования Российской Федерации от 10 апреля    2002г. №29/2065-п.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ind w:firstLine="300"/>
        <w:jc w:val="both"/>
      </w:pPr>
      <w:r w:rsidRPr="00955445">
        <w:t>2. Учебного плана образовательного учреждения принятого на педагогическом совете Протокол №</w:t>
      </w:r>
      <w:r w:rsidRPr="00955445">
        <w:rPr>
          <w:u w:val="single"/>
        </w:rPr>
        <w:t xml:space="preserve"> 1  </w:t>
      </w:r>
      <w:r w:rsidRPr="00955445">
        <w:t>, от 27.08</w:t>
      </w:r>
      <w:r w:rsidRPr="00955445">
        <w:rPr>
          <w:u w:val="single"/>
        </w:rPr>
        <w:t>.</w:t>
      </w:r>
      <w:r w:rsidRPr="00955445">
        <w:t xml:space="preserve">2021г. 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ind w:firstLine="300"/>
        <w:jc w:val="both"/>
      </w:pPr>
      <w:r w:rsidRPr="00955445">
        <w:t xml:space="preserve">3. Образовательная программа школы ГБОУ « </w:t>
      </w:r>
      <w:proofErr w:type="spellStart"/>
      <w:r w:rsidRPr="00955445">
        <w:t>Азнакаевская</w:t>
      </w:r>
      <w:proofErr w:type="spellEnd"/>
      <w:r w:rsidRPr="00955445">
        <w:t xml:space="preserve"> школа для детей с ограниченными возможностями здоровья»</w:t>
      </w:r>
    </w:p>
    <w:p w:rsidR="00B124AE" w:rsidRPr="00955445" w:rsidRDefault="00B124AE" w:rsidP="00B124AE">
      <w:pPr>
        <w:shd w:val="clear" w:color="auto" w:fill="FFFFFF"/>
        <w:spacing w:before="100" w:beforeAutospacing="1" w:after="100" w:afterAutospacing="1"/>
        <w:ind w:firstLine="300"/>
        <w:jc w:val="both"/>
      </w:pPr>
      <w:r w:rsidRPr="00955445">
        <w:t>4. Программы  для 5-9 классов специальных (коррекционных) образовательных учреждений VIII вида   под редакцией    В.В. Воронковой.  Сб.1.– М.: Гуманитарный издательский центр ВЛАДОС, 2014.</w:t>
      </w:r>
    </w:p>
    <w:p w:rsidR="00B124AE" w:rsidRPr="00955445" w:rsidRDefault="00B124AE" w:rsidP="00B124AE">
      <w:pPr>
        <w:spacing w:after="200" w:line="276" w:lineRule="auto"/>
      </w:pPr>
      <w:r w:rsidRPr="00955445">
        <w:t xml:space="preserve">     5.  Учебника по естествознанию: Растения, бактерии, грибы.: учебник для  7 класса  специальных  </w:t>
      </w:r>
      <w:proofErr w:type="gramStart"/>
      <w:r w:rsidRPr="00955445">
        <w:t xml:space="preserve">( </w:t>
      </w:r>
      <w:proofErr w:type="gramEnd"/>
      <w:r w:rsidRPr="00955445">
        <w:t xml:space="preserve">коррекционных) образовательных учреждений </w:t>
      </w:r>
      <w:r w:rsidRPr="00955445">
        <w:rPr>
          <w:lang w:val="en-US"/>
        </w:rPr>
        <w:t>VIII</w:t>
      </w:r>
      <w:r w:rsidRPr="00955445">
        <w:t xml:space="preserve"> вида. / З.А. </w:t>
      </w:r>
      <w:proofErr w:type="spellStart"/>
      <w:r w:rsidRPr="00955445">
        <w:t>Клепинина</w:t>
      </w:r>
      <w:proofErr w:type="spellEnd"/>
      <w:r w:rsidRPr="00955445">
        <w:t>. -   М. «Просвещение», 2005.</w:t>
      </w:r>
    </w:p>
    <w:p w:rsidR="00B124AE" w:rsidRPr="00955445" w:rsidRDefault="00B124AE" w:rsidP="00B124AE">
      <w:pPr>
        <w:spacing w:after="200" w:line="276" w:lineRule="auto"/>
      </w:pPr>
      <w:r w:rsidRPr="00955445">
        <w:t xml:space="preserve">        Программа состоит из трех разделов: пояснительной записки, основного содержания, требований к уровню подготовки  учащихся каждого класса  по естествознанию.</w:t>
      </w:r>
      <w:r w:rsidRPr="00955445">
        <w:br/>
        <w:t xml:space="preserve">        Содержание программы  курса естествознания  школы для детей с ограниченными возможностями здоровья  сформировано на основе принципов: соответствия содержания образования потребностям общества; учета единства содержательной и процессуальной сторон обучения; структурного единства содержания образования на разных уровнях его формирования. </w:t>
      </w:r>
      <w:r w:rsidRPr="00955445">
        <w:br/>
        <w:t xml:space="preserve">        Основой  курса естествознания школы для детей с ограниченными возможностями здоровья  являются идеи преемственности начального и основного общего образования;  </w:t>
      </w:r>
      <w:proofErr w:type="spellStart"/>
      <w:r w:rsidRPr="00955445">
        <w:t>гуманизации</w:t>
      </w:r>
      <w:proofErr w:type="spellEnd"/>
      <w:r w:rsidRPr="00955445">
        <w:t xml:space="preserve"> образования; соответствия содержания образования возрастным и психическим закономерностям развития учащихся; личностной ориентации содержания образования; </w:t>
      </w:r>
      <w:proofErr w:type="spellStart"/>
      <w:r w:rsidRPr="00955445">
        <w:t>деятельностного</w:t>
      </w:r>
      <w:proofErr w:type="spellEnd"/>
      <w:r w:rsidRPr="00955445">
        <w:t xml:space="preserve"> характера образования</w:t>
      </w:r>
      <w:proofErr w:type="gramStart"/>
      <w:r w:rsidRPr="00955445">
        <w:t xml:space="preserve"> ,</w:t>
      </w:r>
      <w:proofErr w:type="gramEnd"/>
      <w:r w:rsidRPr="00955445">
        <w:t xml:space="preserve"> формирования у учащихся готовности использовать усвоенные знания, умения и способы деятельности в реальной жизни для решения практических задач (ключевых компетенций). </w:t>
      </w:r>
      <w:r w:rsidRPr="00955445">
        <w:br/>
        <w:t>Естествознание  как учебный предмет вносит существенный вклад в формирование у учащихся  с интеллектуальными нарушениями системы знаний, как о живой природе, так и об окружающем мире в целом.</w:t>
      </w:r>
    </w:p>
    <w:p w:rsidR="00B124AE" w:rsidRPr="00955445" w:rsidRDefault="00B124AE" w:rsidP="00B124AE">
      <w:pPr>
        <w:spacing w:line="276" w:lineRule="auto"/>
      </w:pPr>
      <w:r w:rsidRPr="00955445">
        <w:rPr>
          <w:b/>
        </w:rPr>
        <w:lastRenderedPageBreak/>
        <w:t xml:space="preserve">Основными целями изучения естествознания  в  коррекционной школе являются: </w:t>
      </w:r>
      <w:r w:rsidRPr="00955445">
        <w:br/>
        <w:t>•</w:t>
      </w:r>
      <w:r w:rsidRPr="00955445">
        <w:rPr>
          <w:b/>
          <w:bCs/>
        </w:rPr>
        <w:t xml:space="preserve">освоение знаний </w:t>
      </w:r>
      <w:r w:rsidRPr="00955445">
        <w:t xml:space="preserve">о живой природе и присущих ей закономерностях; строении, жизнедеятельности и </w:t>
      </w:r>
      <w:proofErr w:type="spellStart"/>
      <w:r w:rsidRPr="00955445">
        <w:t>средообразующей</w:t>
      </w:r>
      <w:proofErr w:type="spellEnd"/>
      <w:r w:rsidRPr="00955445">
        <w:t xml:space="preserve"> роли живых </w:t>
      </w:r>
    </w:p>
    <w:p w:rsidR="00B124AE" w:rsidRPr="00955445" w:rsidRDefault="00B124AE" w:rsidP="00B124AE">
      <w:pPr>
        <w:spacing w:line="276" w:lineRule="auto"/>
      </w:pPr>
      <w:proofErr w:type="gramStart"/>
      <w:r w:rsidRPr="00955445">
        <w:t xml:space="preserve">организмов; человеке как биосоциальном существе; роли  биологической науки в практической деятельности людей; методах познания живой природы; </w:t>
      </w:r>
      <w:r w:rsidRPr="00955445">
        <w:br/>
        <w:t>•</w:t>
      </w:r>
      <w:r w:rsidRPr="00955445">
        <w:rPr>
          <w:b/>
          <w:bCs/>
        </w:rPr>
        <w:t xml:space="preserve">овладение умениями </w:t>
      </w:r>
      <w:r w:rsidRPr="00955445">
        <w:t>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факторах здоровья и риска;  проводить наблюдения за биологическими объектами и состоянием собственного организма;</w:t>
      </w:r>
      <w:proofErr w:type="gramEnd"/>
      <w:r w:rsidRPr="00955445">
        <w:t xml:space="preserve"> </w:t>
      </w:r>
      <w:r w:rsidRPr="00955445">
        <w:br/>
        <w:t>•</w:t>
      </w:r>
      <w:r w:rsidRPr="00955445">
        <w:rPr>
          <w:b/>
          <w:bCs/>
        </w:rPr>
        <w:t xml:space="preserve">воспитание </w:t>
      </w:r>
      <w:r w:rsidRPr="00955445">
        <w:t xml:space="preserve">позитивного ценностного отношения к живой природе, собственному здоровью и здоровью других людей; культуры поведения в природе; </w:t>
      </w:r>
      <w:r w:rsidRPr="00955445">
        <w:br/>
        <w:t>•</w:t>
      </w:r>
      <w:r w:rsidRPr="00955445">
        <w:rPr>
          <w:b/>
          <w:bCs/>
        </w:rPr>
        <w:t xml:space="preserve">применение знаний и умений в повседневной жизни </w:t>
      </w:r>
      <w:r w:rsidRPr="00955445">
        <w:t xml:space="preserve">для решения практических задач и обеспечения безопасности своей жизни; выращивания растений и животных; заботы о своем здоровье; оказания первой доврачебной помощи себе и окружающим; оценки последствий своей деятельности по отношению к живой природе, собственному организму, здоровью других людей; соблюдения правил поведения в окружающей среде, норм здорового образа жизни; профилактики заболеваний, травматизма и стрессов, вредных привычек. </w:t>
      </w:r>
    </w:p>
    <w:p w:rsidR="00B124AE" w:rsidRPr="00955445" w:rsidRDefault="00B124AE" w:rsidP="00B124AE">
      <w:pPr>
        <w:spacing w:after="200" w:line="276" w:lineRule="auto"/>
      </w:pPr>
      <w:r w:rsidRPr="00955445">
        <w:t xml:space="preserve">         Курс «Естествознание» состоит из четырех разделов: «Неживая природа»(6 класс), «Растения»(7 класс), «Животные»(8 класс), «Человек и его здоровье»(9 класс).</w:t>
      </w:r>
    </w:p>
    <w:p w:rsidR="00B124AE" w:rsidRPr="00955445" w:rsidRDefault="00B124AE" w:rsidP="00B124AE">
      <w:pPr>
        <w:spacing w:after="200" w:line="276" w:lineRule="auto"/>
      </w:pPr>
      <w:r w:rsidRPr="00955445">
        <w:t xml:space="preserve">         Данная программа предполагает ведение наблюдений, организацию лабораторных и практических работ, демонстрацию опытов и проведение экскурсий.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развивать память и наблюдательность, корригировать мышление и речь.</w:t>
      </w:r>
      <w:r w:rsidRPr="00955445">
        <w:br/>
        <w:t xml:space="preserve">        В  настоящей программе в разделе </w:t>
      </w:r>
      <w:r w:rsidRPr="00955445">
        <w:rPr>
          <w:u w:val="single"/>
        </w:rPr>
        <w:t xml:space="preserve">«Растения» (7 класс) </w:t>
      </w:r>
      <w:r w:rsidRPr="00955445">
        <w:t xml:space="preserve">растения объединены в группы по  виду семейств и классов. Такое структурирование материала оказалось более доступным для понимания детьми со сниженным интеллектом. В этот раздел включены практически значимые темы, такие, как «Уход за комнатными растениями», «Обработка почвы в саду и на учебно-опытном участке» и др. </w:t>
      </w:r>
      <w:r w:rsidRPr="00955445">
        <w:rPr>
          <w:bCs/>
        </w:rPr>
        <w:t xml:space="preserve">Программа 7 класса включает элементарные сведения о многообразии растений, грибов и бактерий; о строении и значении органов цветкового растения; об основных группах растений; о биологических особенностях, выращивании и использовании наиболее распространенных полевых, овощных, плодовых, ягодных, а так же декоративных растений. </w:t>
      </w:r>
    </w:p>
    <w:p w:rsidR="00B124AE" w:rsidRPr="00955445" w:rsidRDefault="00B124AE" w:rsidP="00B124AE">
      <w:pPr>
        <w:spacing w:line="276" w:lineRule="auto"/>
        <w:rPr>
          <w:bCs/>
        </w:rPr>
      </w:pPr>
      <w:r w:rsidRPr="00955445">
        <w:rPr>
          <w:bCs/>
        </w:rPr>
        <w:t xml:space="preserve">       В данной программе предлагается изучение наиболее распространенных и большей частью уже известных учащимся  однодольных и двудольных растений, лишь таких признаков  их сходства и различия, которые можно показать по цветным таблицам. Очень </w:t>
      </w:r>
    </w:p>
    <w:p w:rsidR="00B124AE" w:rsidRPr="00955445" w:rsidRDefault="00B124AE" w:rsidP="00B124AE">
      <w:pPr>
        <w:spacing w:line="276" w:lineRule="auto"/>
        <w:rPr>
          <w:b/>
        </w:rPr>
      </w:pPr>
      <w:r w:rsidRPr="00955445">
        <w:rPr>
          <w:bCs/>
        </w:rPr>
        <w:lastRenderedPageBreak/>
        <w:t xml:space="preserve">кратко сообщаются сведения о строении, разнообразии и значении грибов и бактерий. </w:t>
      </w:r>
      <w:r w:rsidRPr="00955445">
        <w:br/>
      </w:r>
      <w:r w:rsidRPr="00955445">
        <w:rPr>
          <w:b/>
        </w:rPr>
        <w:t>Методы:</w:t>
      </w:r>
    </w:p>
    <w:p w:rsidR="00B124AE" w:rsidRPr="00955445" w:rsidRDefault="00B124AE" w:rsidP="00B124AE">
      <w:pPr>
        <w:spacing w:line="276" w:lineRule="auto"/>
      </w:pPr>
      <w:r w:rsidRPr="00955445">
        <w:t xml:space="preserve">- </w:t>
      </w:r>
      <w:proofErr w:type="gramStart"/>
      <w:r w:rsidRPr="00955445">
        <w:t>словесные</w:t>
      </w:r>
      <w:proofErr w:type="gramEnd"/>
      <w:r w:rsidRPr="00955445">
        <w:t xml:space="preserve"> – рассказ, объяснение, беседа, работа с учебником</w:t>
      </w:r>
    </w:p>
    <w:p w:rsidR="00B124AE" w:rsidRPr="00955445" w:rsidRDefault="00B124AE" w:rsidP="00B124AE">
      <w:pPr>
        <w:spacing w:line="276" w:lineRule="auto"/>
      </w:pPr>
      <w:r w:rsidRPr="00955445">
        <w:t>- наглядные – наблюдения, демонстрация опытов</w:t>
      </w:r>
    </w:p>
    <w:p w:rsidR="00B124AE" w:rsidRPr="00955445" w:rsidRDefault="00B124AE" w:rsidP="00B124AE">
      <w:pPr>
        <w:spacing w:line="276" w:lineRule="auto"/>
      </w:pPr>
      <w:r w:rsidRPr="00955445">
        <w:t>- практические – упражнения, экскурсии</w:t>
      </w:r>
    </w:p>
    <w:p w:rsidR="00B124AE" w:rsidRPr="00955445" w:rsidRDefault="00B124AE" w:rsidP="00B124AE">
      <w:pPr>
        <w:spacing w:line="276" w:lineRule="auto"/>
        <w:rPr>
          <w:b/>
        </w:rPr>
      </w:pPr>
      <w:r w:rsidRPr="00955445">
        <w:rPr>
          <w:b/>
        </w:rPr>
        <w:t>Типы уроков:</w:t>
      </w:r>
    </w:p>
    <w:p w:rsidR="00B124AE" w:rsidRPr="00955445" w:rsidRDefault="00B124AE" w:rsidP="00B124AE">
      <w:pPr>
        <w:spacing w:line="276" w:lineRule="auto"/>
      </w:pPr>
      <w:r w:rsidRPr="00955445">
        <w:t>- урок сообщения новых знаний (урок первоначального изучения материала)</w:t>
      </w:r>
    </w:p>
    <w:p w:rsidR="00B124AE" w:rsidRPr="00955445" w:rsidRDefault="00B124AE" w:rsidP="00B124AE">
      <w:pPr>
        <w:spacing w:line="276" w:lineRule="auto"/>
      </w:pPr>
      <w:r w:rsidRPr="00955445">
        <w:t>- урок формирования и закрепления знаний и умений (практический урок)</w:t>
      </w:r>
    </w:p>
    <w:p w:rsidR="00B124AE" w:rsidRPr="00955445" w:rsidRDefault="00B124AE" w:rsidP="00B124AE">
      <w:pPr>
        <w:spacing w:line="276" w:lineRule="auto"/>
      </w:pPr>
      <w:r w:rsidRPr="00955445">
        <w:t>- урок обобщения и систематизации знаний (обобщающий урок)</w:t>
      </w:r>
    </w:p>
    <w:p w:rsidR="00B124AE" w:rsidRPr="00955445" w:rsidRDefault="00B124AE" w:rsidP="00B124AE">
      <w:pPr>
        <w:spacing w:line="276" w:lineRule="auto"/>
      </w:pPr>
      <w:r w:rsidRPr="00955445">
        <w:t>- комбинированный урок</w:t>
      </w:r>
    </w:p>
    <w:p w:rsidR="00B124AE" w:rsidRPr="00955445" w:rsidRDefault="00B124AE" w:rsidP="00B124AE">
      <w:pPr>
        <w:spacing w:line="276" w:lineRule="auto"/>
      </w:pPr>
      <w:r w:rsidRPr="00955445">
        <w:t>Применяются ТСО, фрагменты кино (видео ,DVD),музыкальные фрагменты.</w:t>
      </w:r>
    </w:p>
    <w:p w:rsidR="00B124AE" w:rsidRPr="00955445" w:rsidRDefault="00B124AE" w:rsidP="00B124AE">
      <w:pPr>
        <w:spacing w:line="276" w:lineRule="auto"/>
      </w:pPr>
      <w:r w:rsidRPr="00955445">
        <w:t>Для проверки знаний, умений, навыков учащихся применяются тестовые, самостоятельные работы, на которые отводятся 15 минут на уроке.</w:t>
      </w:r>
    </w:p>
    <w:p w:rsidR="00B124AE" w:rsidRPr="00955445" w:rsidRDefault="00B124AE" w:rsidP="00B124AE">
      <w:pPr>
        <w:spacing w:line="276" w:lineRule="auto"/>
      </w:pPr>
      <w:r w:rsidRPr="00955445">
        <w:t>Учебные занятия проводятся 2 раза в неделю в кабинете естествознания,  большинство  практических  работ  на учебно-опытном участке, экскурсии проводятся в  природных местах. </w:t>
      </w:r>
      <w:r w:rsidRPr="00955445">
        <w:br/>
        <w:t xml:space="preserve">В  7 классе обучаются  7  учащихся. Учащиеся разделены на группы по уровню обучаемости и </w:t>
      </w:r>
      <w:proofErr w:type="spellStart"/>
      <w:r w:rsidRPr="00955445">
        <w:t>обученности</w:t>
      </w:r>
      <w:proofErr w:type="spellEnd"/>
      <w:r w:rsidRPr="00955445">
        <w:t>. </w:t>
      </w:r>
      <w:r w:rsidRPr="00955445">
        <w:br/>
        <w:t>1 группа: </w:t>
      </w:r>
      <w:r w:rsidRPr="00955445">
        <w:br/>
        <w:t>2 группа:</w:t>
      </w:r>
      <w:proofErr w:type="gramStart"/>
      <w:r w:rsidRPr="00955445">
        <w:t xml:space="preserve"> .</w:t>
      </w:r>
      <w:proofErr w:type="gramEnd"/>
      <w:r w:rsidRPr="00955445">
        <w:t> . </w:t>
      </w:r>
      <w:r w:rsidRPr="00955445">
        <w:br/>
        <w:t>Учащиеся второй  группы  испытывают затруднения при ответах на вопросы. Ответы неполные, поэтому необходима индивидуальная помощь и работа над развитием речи. Учащимся этой  группы на разных этапах урока предлагается дифференцированные задания, различные по уровню сложности, при  работе с учебником оказывается индивидуальная помощь. При выполнении практических и самостоятельных работ для учащихся 2 группы сокращается количество и объём заданий. </w:t>
      </w:r>
    </w:p>
    <w:p w:rsidR="00B124AE" w:rsidRPr="00955445" w:rsidRDefault="00B124AE" w:rsidP="00B124AE">
      <w:pPr>
        <w:shd w:val="clear" w:color="auto" w:fill="FFFFFF"/>
        <w:tabs>
          <w:tab w:val="left" w:leader="dot" w:pos="403"/>
        </w:tabs>
        <w:spacing w:line="200" w:lineRule="atLeast"/>
        <w:ind w:right="10"/>
        <w:jc w:val="center"/>
        <w:rPr>
          <w:b/>
          <w:bCs/>
          <w:spacing w:val="-12"/>
        </w:rPr>
      </w:pPr>
      <w:r w:rsidRPr="00955445">
        <w:rPr>
          <w:b/>
          <w:bCs/>
          <w:spacing w:val="-12"/>
        </w:rPr>
        <w:t>Содержание программы</w:t>
      </w:r>
    </w:p>
    <w:p w:rsidR="00B124AE" w:rsidRPr="00955445" w:rsidRDefault="00B124AE" w:rsidP="00B124AE">
      <w:pPr>
        <w:shd w:val="clear" w:color="auto" w:fill="FFFFFF"/>
        <w:spacing w:line="276" w:lineRule="auto"/>
        <w:jc w:val="center"/>
        <w:rPr>
          <w:b/>
          <w:bCs/>
          <w:spacing w:val="-1"/>
        </w:rPr>
      </w:pPr>
      <w:r w:rsidRPr="00955445">
        <w:rPr>
          <w:b/>
          <w:bCs/>
        </w:rPr>
        <w:t xml:space="preserve">       Растения, грибы и бактерии 7 класс   </w:t>
      </w:r>
      <w:r w:rsidRPr="00955445">
        <w:rPr>
          <w:b/>
          <w:bCs/>
          <w:spacing w:val="-1"/>
        </w:rPr>
        <w:t>(2 ч в неделю)</w:t>
      </w:r>
    </w:p>
    <w:p w:rsidR="00B124AE" w:rsidRPr="00955445" w:rsidRDefault="00B124AE" w:rsidP="00B124AE">
      <w:pPr>
        <w:shd w:val="clear" w:color="auto" w:fill="FFFFFF"/>
        <w:spacing w:line="276" w:lineRule="auto"/>
        <w:rPr>
          <w:b/>
          <w:bCs/>
          <w:spacing w:val="-1"/>
        </w:rPr>
      </w:pPr>
      <w:r w:rsidRPr="00955445">
        <w:rPr>
          <w:b/>
          <w:spacing w:val="-2"/>
        </w:rPr>
        <w:t>Введение</w:t>
      </w:r>
    </w:p>
    <w:p w:rsidR="00B124AE" w:rsidRPr="00955445" w:rsidRDefault="00B124AE" w:rsidP="00B124AE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suppressAutoHyphens/>
        <w:spacing w:line="226" w:lineRule="exact"/>
        <w:ind w:right="163"/>
        <w:jc w:val="both"/>
        <w:rPr>
          <w:spacing w:val="-1"/>
        </w:rPr>
      </w:pPr>
      <w:r w:rsidRPr="00955445">
        <w:rPr>
          <w:b/>
        </w:rPr>
        <w:t>Многообразие растений.</w:t>
      </w:r>
      <w:r w:rsidRPr="00955445">
        <w:t xml:space="preserve"> Значение растений и их охрана. Общее знакомство с цветковыми растениями. </w:t>
      </w:r>
      <w:r w:rsidRPr="00955445">
        <w:rPr>
          <w:spacing w:val="-2"/>
        </w:rPr>
        <w:t>Общее понятие об органах цветкового растения (на примере ра</w:t>
      </w:r>
      <w:r w:rsidRPr="00955445">
        <w:rPr>
          <w:spacing w:val="-1"/>
        </w:rPr>
        <w:t>стения, цветущего осенью): цветок, стебель, лист, корень.</w:t>
      </w:r>
    </w:p>
    <w:p w:rsidR="00B124AE" w:rsidRPr="00955445" w:rsidRDefault="00B124AE" w:rsidP="00B124AE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suppressAutoHyphens/>
        <w:spacing w:before="19" w:after="200" w:line="216" w:lineRule="exact"/>
      </w:pPr>
      <w:r w:rsidRPr="00955445">
        <w:rPr>
          <w:b/>
          <w:spacing w:val="-1"/>
        </w:rPr>
        <w:t>Цветок.</w:t>
      </w:r>
      <w:r w:rsidRPr="00955445">
        <w:rPr>
          <w:spacing w:val="-1"/>
        </w:rPr>
        <w:t xml:space="preserve">  Строение цветка (пестик, тычинки, венчик лепестков). Понятие о соцветиях (зонтик, колос, корзинка). Опыление цветков. </w:t>
      </w:r>
      <w:r w:rsidRPr="00955445">
        <w:t>Образование плодов и семян. Плоды сухие и сочные. Распространение плодов и семян.</w:t>
      </w:r>
    </w:p>
    <w:p w:rsidR="00B124AE" w:rsidRPr="00955445" w:rsidRDefault="00B124AE" w:rsidP="00B124AE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suppressAutoHyphens/>
        <w:spacing w:before="19" w:after="200" w:line="216" w:lineRule="exact"/>
      </w:pPr>
      <w:r w:rsidRPr="00955445">
        <w:rPr>
          <w:b/>
          <w:spacing w:val="-3"/>
        </w:rPr>
        <w:t>Семя растения</w:t>
      </w:r>
      <w:r w:rsidRPr="00955445">
        <w:rPr>
          <w:spacing w:val="-3"/>
        </w:rPr>
        <w:t>.  Строение семени (на примере фасоли и пшеницы</w:t>
      </w:r>
      <w:r w:rsidRPr="00955445">
        <w:t>). Размножение семенами. Условия, необходимые для прорастания семян. Определение всхожести семян. Правила заделки семян в почву.</w:t>
      </w:r>
    </w:p>
    <w:p w:rsidR="00B124AE" w:rsidRPr="00955445" w:rsidRDefault="00B124AE" w:rsidP="00B124AE">
      <w:pPr>
        <w:widowControl w:val="0"/>
        <w:numPr>
          <w:ilvl w:val="0"/>
          <w:numId w:val="27"/>
        </w:numPr>
        <w:shd w:val="clear" w:color="auto" w:fill="FFFFFF"/>
        <w:tabs>
          <w:tab w:val="left" w:pos="768"/>
        </w:tabs>
        <w:suppressAutoHyphens/>
        <w:spacing w:line="235" w:lineRule="exact"/>
        <w:ind w:left="768" w:right="149"/>
        <w:jc w:val="both"/>
      </w:pPr>
      <w:r w:rsidRPr="00955445">
        <w:rPr>
          <w:b/>
        </w:rPr>
        <w:lastRenderedPageBreak/>
        <w:t>Корень</w:t>
      </w:r>
      <w:r w:rsidRPr="00955445">
        <w:t xml:space="preserve">.  Разнообразие корней. Корневые системы (стержневая и мочковатая). Корневые волоски. Значение корня в жизни растения. </w:t>
      </w:r>
    </w:p>
    <w:p w:rsidR="00B124AE" w:rsidRPr="00955445" w:rsidRDefault="00B124AE" w:rsidP="00B124AE">
      <w:pPr>
        <w:widowControl w:val="0"/>
        <w:shd w:val="clear" w:color="auto" w:fill="FFFFFF"/>
        <w:tabs>
          <w:tab w:val="left" w:pos="768"/>
        </w:tabs>
        <w:suppressAutoHyphens/>
        <w:spacing w:line="235" w:lineRule="exact"/>
        <w:ind w:left="768" w:right="149"/>
        <w:jc w:val="both"/>
      </w:pPr>
    </w:p>
    <w:p w:rsidR="00B124AE" w:rsidRPr="00955445" w:rsidRDefault="00B124AE" w:rsidP="00B124AE">
      <w:pPr>
        <w:widowControl w:val="0"/>
        <w:numPr>
          <w:ilvl w:val="0"/>
          <w:numId w:val="27"/>
        </w:numPr>
        <w:shd w:val="clear" w:color="auto" w:fill="FFFFFF"/>
        <w:tabs>
          <w:tab w:val="left" w:pos="768"/>
        </w:tabs>
        <w:suppressAutoHyphens/>
        <w:spacing w:line="235" w:lineRule="exact"/>
        <w:ind w:left="768" w:right="149"/>
        <w:jc w:val="both"/>
      </w:pPr>
      <w:r w:rsidRPr="00955445">
        <w:t xml:space="preserve">Видоизменения корней (корнеплод и </w:t>
      </w:r>
      <w:proofErr w:type="spellStart"/>
      <w:r w:rsidRPr="00955445">
        <w:t>корнеклубень</w:t>
      </w:r>
      <w:proofErr w:type="spellEnd"/>
      <w:r w:rsidRPr="00955445">
        <w:t>).</w:t>
      </w:r>
    </w:p>
    <w:p w:rsidR="00B124AE" w:rsidRPr="00955445" w:rsidRDefault="00B124AE" w:rsidP="00B124AE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suppressAutoHyphens/>
        <w:spacing w:line="235" w:lineRule="exact"/>
        <w:ind w:right="178"/>
        <w:jc w:val="both"/>
        <w:rPr>
          <w:spacing w:val="-1"/>
        </w:rPr>
      </w:pPr>
      <w:r w:rsidRPr="00955445">
        <w:rPr>
          <w:b/>
        </w:rPr>
        <w:t>Лист.</w:t>
      </w:r>
      <w:r w:rsidRPr="00955445">
        <w:t xml:space="preserve">  Внешнее строение листа (листовая пластинка, черешок). </w:t>
      </w:r>
      <w:r w:rsidRPr="00955445">
        <w:rPr>
          <w:spacing w:val="-2"/>
        </w:rPr>
        <w:t xml:space="preserve">Жилкование. Листья простые и сложные. Значение листьев в жизни </w:t>
      </w:r>
      <w:r w:rsidRPr="00955445">
        <w:rPr>
          <w:spacing w:val="-5"/>
        </w:rPr>
        <w:t>растения — образование из воды и углекислого газа органических пи</w:t>
      </w:r>
      <w:r w:rsidRPr="00955445">
        <w:rPr>
          <w:spacing w:val="-7"/>
        </w:rPr>
        <w:t>тательных веществ в листьях на свету. Испарение воды листьями, назна</w:t>
      </w:r>
      <w:r w:rsidRPr="00955445">
        <w:rPr>
          <w:spacing w:val="-1"/>
        </w:rPr>
        <w:t xml:space="preserve">чение этого явления. Листопад и его значение. Дыхание растений.                                                                                                                          </w:t>
      </w:r>
    </w:p>
    <w:p w:rsidR="00B124AE" w:rsidRPr="00955445" w:rsidRDefault="00B124AE" w:rsidP="00B124AE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suppressAutoHyphens/>
        <w:spacing w:line="235" w:lineRule="exact"/>
        <w:jc w:val="both"/>
      </w:pPr>
      <w:r w:rsidRPr="00955445">
        <w:rPr>
          <w:b/>
        </w:rPr>
        <w:t>Стебель.</w:t>
      </w:r>
      <w:r w:rsidRPr="00955445">
        <w:t xml:space="preserve">  Строение стебля на примере липы. Значение стебля в </w:t>
      </w:r>
      <w:r w:rsidRPr="00955445">
        <w:rPr>
          <w:spacing w:val="-2"/>
        </w:rPr>
        <w:t xml:space="preserve">жизни растения — доставка воды и минеральных веществ от коры </w:t>
      </w:r>
      <w:r w:rsidRPr="00955445">
        <w:t>к другим органам растения и органических веществ от листьев к корню и другим органам. Разнообразие стеблей.</w:t>
      </w:r>
    </w:p>
    <w:p w:rsidR="00B124AE" w:rsidRPr="00955445" w:rsidRDefault="00B124AE" w:rsidP="00B124AE">
      <w:pPr>
        <w:shd w:val="clear" w:color="auto" w:fill="FFFFFF"/>
        <w:spacing w:line="235" w:lineRule="exact"/>
        <w:jc w:val="both"/>
        <w:rPr>
          <w:spacing w:val="-1"/>
        </w:rPr>
      </w:pPr>
      <w:r w:rsidRPr="00955445">
        <w:rPr>
          <w:b/>
          <w:spacing w:val="-1"/>
        </w:rPr>
        <w:t>Растение — целостный организм</w:t>
      </w:r>
      <w:r w:rsidRPr="00955445">
        <w:rPr>
          <w:spacing w:val="-1"/>
        </w:rPr>
        <w:t xml:space="preserve"> (взаимосвязь всех органов и  растительного организма со средой обитания).</w:t>
      </w:r>
    </w:p>
    <w:p w:rsidR="00B124AE" w:rsidRPr="00955445" w:rsidRDefault="00B124AE" w:rsidP="00B124AE">
      <w:pPr>
        <w:shd w:val="clear" w:color="auto" w:fill="FFFFFF"/>
        <w:spacing w:line="235" w:lineRule="exact"/>
        <w:ind w:left="53"/>
        <w:rPr>
          <w:i/>
          <w:iCs/>
        </w:rPr>
      </w:pPr>
      <w:r w:rsidRPr="00955445">
        <w:rPr>
          <w:b/>
          <w:i/>
          <w:iCs/>
        </w:rPr>
        <w:t>Лабораторные работы</w:t>
      </w:r>
      <w:r w:rsidRPr="00955445">
        <w:rPr>
          <w:i/>
          <w:iCs/>
        </w:rPr>
        <w:t>.</w:t>
      </w:r>
    </w:p>
    <w:p w:rsidR="00B124AE" w:rsidRPr="00955445" w:rsidRDefault="00B124AE" w:rsidP="00B124AE">
      <w:pPr>
        <w:widowControl w:val="0"/>
        <w:numPr>
          <w:ilvl w:val="0"/>
          <w:numId w:val="23"/>
        </w:numPr>
        <w:shd w:val="clear" w:color="auto" w:fill="FFFFFF"/>
        <w:tabs>
          <w:tab w:val="left" w:pos="370"/>
          <w:tab w:val="left" w:pos="576"/>
        </w:tabs>
        <w:suppressAutoHyphens/>
        <w:spacing w:line="235" w:lineRule="exact"/>
        <w:ind w:left="370"/>
      </w:pPr>
      <w:r w:rsidRPr="00955445">
        <w:t>Органы цветкового растения. 2.Строение цветка.</w:t>
      </w:r>
    </w:p>
    <w:p w:rsidR="00B124AE" w:rsidRPr="00955445" w:rsidRDefault="00B124AE" w:rsidP="00B124AE">
      <w:pPr>
        <w:widowControl w:val="0"/>
        <w:shd w:val="clear" w:color="auto" w:fill="FFFFFF"/>
        <w:tabs>
          <w:tab w:val="left" w:pos="370"/>
          <w:tab w:val="left" w:pos="576"/>
        </w:tabs>
        <w:suppressAutoHyphens/>
        <w:spacing w:line="235" w:lineRule="exact"/>
        <w:ind w:left="370"/>
      </w:pPr>
      <w:r w:rsidRPr="00955445">
        <w:rPr>
          <w:spacing w:val="-2"/>
        </w:rPr>
        <w:t>3. Строение семени фасоли.</w:t>
      </w:r>
      <w:r w:rsidRPr="00955445">
        <w:rPr>
          <w:i/>
          <w:iCs/>
          <w:spacing w:val="-3"/>
        </w:rPr>
        <w:t xml:space="preserve"> </w:t>
      </w:r>
      <w:r w:rsidRPr="00955445">
        <w:rPr>
          <w:iCs/>
          <w:spacing w:val="-3"/>
        </w:rPr>
        <w:t>4.</w:t>
      </w:r>
      <w:r w:rsidRPr="00955445">
        <w:rPr>
          <w:i/>
          <w:iCs/>
          <w:spacing w:val="-3"/>
        </w:rPr>
        <w:t xml:space="preserve"> </w:t>
      </w:r>
      <w:r w:rsidRPr="00955445">
        <w:rPr>
          <w:spacing w:val="-3"/>
        </w:rPr>
        <w:t xml:space="preserve">Строение зерновки пшеницы. Рассмотрение с помощью лупы: </w:t>
      </w:r>
      <w:r w:rsidRPr="00955445">
        <w:t>форма, окраска, величина.</w:t>
      </w:r>
    </w:p>
    <w:p w:rsidR="00B124AE" w:rsidRPr="00955445" w:rsidRDefault="00B124AE" w:rsidP="00B124AE">
      <w:pPr>
        <w:shd w:val="clear" w:color="auto" w:fill="FFFFFF"/>
        <w:spacing w:line="211" w:lineRule="exact"/>
        <w:ind w:left="350" w:right="845"/>
      </w:pPr>
    </w:p>
    <w:p w:rsidR="00B124AE" w:rsidRPr="00955445" w:rsidRDefault="00B124AE" w:rsidP="00B124AE">
      <w:pPr>
        <w:shd w:val="clear" w:color="auto" w:fill="FFFFFF"/>
        <w:spacing w:line="211" w:lineRule="exact"/>
        <w:ind w:left="350" w:right="845"/>
        <w:rPr>
          <w:spacing w:val="-4"/>
        </w:rPr>
      </w:pPr>
      <w:r w:rsidRPr="00955445">
        <w:rPr>
          <w:b/>
          <w:i/>
          <w:iCs/>
          <w:spacing w:val="-4"/>
        </w:rPr>
        <w:t>Практическая работа</w:t>
      </w:r>
      <w:r w:rsidRPr="00955445">
        <w:rPr>
          <w:spacing w:val="-4"/>
        </w:rPr>
        <w:t xml:space="preserve">. Определение всхожести семян. </w:t>
      </w:r>
    </w:p>
    <w:p w:rsidR="00B124AE" w:rsidRPr="00955445" w:rsidRDefault="00B124AE" w:rsidP="00B124AE">
      <w:pPr>
        <w:shd w:val="clear" w:color="auto" w:fill="FFFFFF"/>
        <w:spacing w:line="211" w:lineRule="exact"/>
        <w:ind w:left="350" w:right="845"/>
      </w:pPr>
    </w:p>
    <w:p w:rsidR="00B124AE" w:rsidRPr="00955445" w:rsidRDefault="00B124AE" w:rsidP="00B124AE">
      <w:pPr>
        <w:shd w:val="clear" w:color="auto" w:fill="FFFFFF"/>
        <w:spacing w:line="211" w:lineRule="exact"/>
        <w:ind w:left="350" w:right="845"/>
        <w:rPr>
          <w:b/>
          <w:i/>
          <w:iCs/>
        </w:rPr>
      </w:pPr>
      <w:r w:rsidRPr="00955445">
        <w:rPr>
          <w:b/>
          <w:i/>
          <w:iCs/>
        </w:rPr>
        <w:t>Демонстрация опытов:</w:t>
      </w:r>
    </w:p>
    <w:p w:rsidR="00B124AE" w:rsidRPr="00955445" w:rsidRDefault="00B124AE" w:rsidP="00B124AE">
      <w:pPr>
        <w:widowControl w:val="0"/>
        <w:numPr>
          <w:ilvl w:val="0"/>
          <w:numId w:val="22"/>
        </w:numPr>
        <w:shd w:val="clear" w:color="auto" w:fill="FFFFFF"/>
        <w:tabs>
          <w:tab w:val="left" w:pos="350"/>
          <w:tab w:val="left" w:pos="552"/>
        </w:tabs>
        <w:suppressAutoHyphens/>
        <w:spacing w:line="235" w:lineRule="exact"/>
        <w:ind w:left="350"/>
      </w:pPr>
      <w:r w:rsidRPr="00955445">
        <w:t>Условия, необходимые для прорастания семян.</w:t>
      </w:r>
    </w:p>
    <w:p w:rsidR="00B124AE" w:rsidRPr="00955445" w:rsidRDefault="00B124AE" w:rsidP="00B124AE">
      <w:pPr>
        <w:widowControl w:val="0"/>
        <w:numPr>
          <w:ilvl w:val="0"/>
          <w:numId w:val="22"/>
        </w:numPr>
        <w:shd w:val="clear" w:color="auto" w:fill="FFFFFF"/>
        <w:tabs>
          <w:tab w:val="left" w:pos="350"/>
          <w:tab w:val="left" w:pos="552"/>
        </w:tabs>
        <w:suppressAutoHyphens/>
        <w:spacing w:line="235" w:lineRule="exact"/>
        <w:ind w:left="350"/>
      </w:pPr>
      <w:r w:rsidRPr="00955445">
        <w:t>Испарение воды листьями.</w:t>
      </w:r>
    </w:p>
    <w:p w:rsidR="00B124AE" w:rsidRPr="00955445" w:rsidRDefault="00B124AE" w:rsidP="00B124AE">
      <w:pPr>
        <w:widowControl w:val="0"/>
        <w:numPr>
          <w:ilvl w:val="0"/>
          <w:numId w:val="22"/>
        </w:numPr>
        <w:shd w:val="clear" w:color="auto" w:fill="FFFFFF"/>
        <w:tabs>
          <w:tab w:val="left" w:pos="350"/>
          <w:tab w:val="left" w:pos="552"/>
        </w:tabs>
        <w:suppressAutoHyphens/>
        <w:spacing w:line="235" w:lineRule="exact"/>
        <w:ind w:left="350" w:right="24"/>
        <w:jc w:val="both"/>
      </w:pPr>
      <w:r w:rsidRPr="00955445">
        <w:t>Дыхание растений (поглощение листьями кислорода и выделение  углекислого газа в темноте).</w:t>
      </w:r>
    </w:p>
    <w:p w:rsidR="00B124AE" w:rsidRPr="00955445" w:rsidRDefault="00B124AE" w:rsidP="00B124AE">
      <w:pPr>
        <w:widowControl w:val="0"/>
        <w:numPr>
          <w:ilvl w:val="0"/>
          <w:numId w:val="22"/>
        </w:numPr>
        <w:shd w:val="clear" w:color="auto" w:fill="FFFFFF"/>
        <w:tabs>
          <w:tab w:val="left" w:pos="350"/>
          <w:tab w:val="left" w:pos="552"/>
        </w:tabs>
        <w:suppressAutoHyphens/>
        <w:spacing w:line="235" w:lineRule="exact"/>
        <w:ind w:left="350" w:right="24"/>
        <w:jc w:val="both"/>
        <w:rPr>
          <w:spacing w:val="-1"/>
        </w:rPr>
      </w:pPr>
      <w:r w:rsidRPr="00955445">
        <w:rPr>
          <w:spacing w:val="-1"/>
        </w:rPr>
        <w:t>Передвижение минеральных веществ и воды по древесине.</w:t>
      </w:r>
    </w:p>
    <w:p w:rsidR="00B124AE" w:rsidRPr="00955445" w:rsidRDefault="00B124AE" w:rsidP="00B124AE">
      <w:pPr>
        <w:shd w:val="clear" w:color="auto" w:fill="FFFFFF"/>
        <w:spacing w:line="235" w:lineRule="exact"/>
        <w:ind w:left="38" w:right="29" w:firstLine="312"/>
        <w:jc w:val="both"/>
      </w:pPr>
    </w:p>
    <w:p w:rsidR="00B124AE" w:rsidRPr="00955445" w:rsidRDefault="00B124AE" w:rsidP="00B124AE">
      <w:pPr>
        <w:shd w:val="clear" w:color="auto" w:fill="FFFFFF"/>
        <w:spacing w:line="235" w:lineRule="exact"/>
        <w:ind w:left="38" w:right="29" w:firstLine="312"/>
        <w:jc w:val="both"/>
        <w:rPr>
          <w:spacing w:val="-1"/>
        </w:rPr>
      </w:pPr>
      <w:r w:rsidRPr="00955445">
        <w:rPr>
          <w:b/>
          <w:i/>
          <w:iCs/>
          <w:spacing w:val="-2"/>
        </w:rPr>
        <w:t>Экскурсии</w:t>
      </w:r>
      <w:r w:rsidRPr="00955445">
        <w:rPr>
          <w:spacing w:val="-2"/>
        </w:rPr>
        <w:t xml:space="preserve"> в природу для ознакомления с цветками и соцветия</w:t>
      </w:r>
      <w:r w:rsidRPr="00955445">
        <w:t xml:space="preserve">ми, </w:t>
      </w:r>
      <w:r w:rsidRPr="00955445">
        <w:rPr>
          <w:spacing w:val="-1"/>
        </w:rPr>
        <w:t>с распространением плодов и семян (в начале сентября).</w:t>
      </w:r>
    </w:p>
    <w:p w:rsidR="00B124AE" w:rsidRPr="00955445" w:rsidRDefault="00B124AE" w:rsidP="00B124AE">
      <w:pPr>
        <w:shd w:val="clear" w:color="auto" w:fill="FFFFFF"/>
        <w:spacing w:line="235" w:lineRule="exact"/>
        <w:ind w:left="38" w:right="29" w:firstLine="312"/>
        <w:jc w:val="both"/>
      </w:pPr>
    </w:p>
    <w:p w:rsidR="00B124AE" w:rsidRPr="00955445" w:rsidRDefault="00B124AE" w:rsidP="00B124AE">
      <w:pPr>
        <w:shd w:val="clear" w:color="auto" w:fill="FFFFFF"/>
        <w:tabs>
          <w:tab w:val="left" w:pos="1080"/>
        </w:tabs>
        <w:spacing w:line="235" w:lineRule="exact"/>
        <w:ind w:left="1080"/>
        <w:rPr>
          <w:b/>
          <w:spacing w:val="-1"/>
        </w:rPr>
      </w:pPr>
      <w:r w:rsidRPr="00955445">
        <w:rPr>
          <w:b/>
          <w:spacing w:val="-3"/>
        </w:rPr>
        <w:t>Многообразие растений, бактерий и грибов</w:t>
      </w:r>
    </w:p>
    <w:p w:rsidR="00B124AE" w:rsidRPr="00955445" w:rsidRDefault="00B124AE" w:rsidP="00B124AE">
      <w:pPr>
        <w:widowControl w:val="0"/>
        <w:numPr>
          <w:ilvl w:val="0"/>
          <w:numId w:val="30"/>
        </w:numPr>
        <w:shd w:val="clear" w:color="auto" w:fill="FFFFFF"/>
        <w:tabs>
          <w:tab w:val="left" w:pos="709"/>
        </w:tabs>
        <w:suppressAutoHyphens/>
        <w:spacing w:line="235" w:lineRule="exact"/>
        <w:contextualSpacing/>
        <w:rPr>
          <w:rFonts w:eastAsia="Lucida Sans Unicode"/>
          <w:spacing w:val="-1"/>
          <w:kern w:val="1"/>
          <w:lang w:eastAsia="ar-SA"/>
        </w:rPr>
      </w:pPr>
      <w:r w:rsidRPr="00955445">
        <w:rPr>
          <w:rFonts w:eastAsia="Lucida Sans Unicode"/>
          <w:b/>
          <w:spacing w:val="-7"/>
          <w:kern w:val="1"/>
          <w:lang w:eastAsia="ar-SA"/>
        </w:rPr>
        <w:t>Бактерии.</w:t>
      </w:r>
      <w:r w:rsidRPr="00955445">
        <w:rPr>
          <w:rFonts w:eastAsia="Lucida Sans Unicode"/>
          <w:spacing w:val="-7"/>
          <w:kern w:val="1"/>
          <w:lang w:eastAsia="ar-SA"/>
        </w:rPr>
        <w:t xml:space="preserve">  Общее понятие. Значение в природе и жизни человека</w:t>
      </w:r>
    </w:p>
    <w:p w:rsidR="00B124AE" w:rsidRPr="00955445" w:rsidRDefault="00B124AE" w:rsidP="00B124AE">
      <w:pPr>
        <w:widowControl w:val="0"/>
        <w:numPr>
          <w:ilvl w:val="0"/>
          <w:numId w:val="30"/>
        </w:numPr>
        <w:shd w:val="clear" w:color="auto" w:fill="FFFFFF"/>
        <w:tabs>
          <w:tab w:val="left" w:pos="709"/>
        </w:tabs>
        <w:suppressAutoHyphens/>
        <w:spacing w:line="235" w:lineRule="exact"/>
        <w:contextualSpacing/>
        <w:rPr>
          <w:rFonts w:eastAsia="Lucida Sans Unicode"/>
          <w:spacing w:val="-1"/>
          <w:kern w:val="1"/>
          <w:lang w:eastAsia="ar-SA"/>
        </w:rPr>
      </w:pPr>
      <w:r w:rsidRPr="00955445">
        <w:rPr>
          <w:rFonts w:eastAsia="Lucida Sans Unicode"/>
          <w:b/>
          <w:spacing w:val="-1"/>
          <w:kern w:val="1"/>
          <w:lang w:eastAsia="ar-SA"/>
        </w:rPr>
        <w:t>Грибы.</w:t>
      </w:r>
      <w:r w:rsidRPr="00955445">
        <w:rPr>
          <w:rFonts w:eastAsia="Lucida Sans Unicode"/>
          <w:spacing w:val="-1"/>
          <w:kern w:val="1"/>
          <w:lang w:eastAsia="ar-SA"/>
        </w:rPr>
        <w:t xml:space="preserve">  Строение шляпочного гриба: плодовое тело, грибница. Грибы съедобные и ядовитые, их распознавание. Экскурсии в лес (лесопарк) для ознакомления с особенностями грибов и растений осенью и весной.</w:t>
      </w:r>
    </w:p>
    <w:p w:rsidR="00B124AE" w:rsidRPr="00955445" w:rsidRDefault="00B124AE" w:rsidP="00B124AE">
      <w:pPr>
        <w:widowControl w:val="0"/>
        <w:numPr>
          <w:ilvl w:val="0"/>
          <w:numId w:val="30"/>
        </w:numPr>
        <w:shd w:val="clear" w:color="auto" w:fill="FFFFFF"/>
        <w:tabs>
          <w:tab w:val="left" w:pos="749"/>
        </w:tabs>
        <w:suppressAutoHyphens/>
        <w:spacing w:line="235" w:lineRule="exact"/>
        <w:ind w:right="29"/>
        <w:contextualSpacing/>
        <w:jc w:val="both"/>
        <w:rPr>
          <w:rFonts w:eastAsia="Lucida Sans Unicode"/>
          <w:spacing w:val="-10"/>
          <w:kern w:val="1"/>
          <w:lang w:eastAsia="ar-SA"/>
        </w:rPr>
      </w:pPr>
      <w:r w:rsidRPr="00955445">
        <w:rPr>
          <w:rFonts w:eastAsia="Lucida Sans Unicode"/>
          <w:b/>
          <w:spacing w:val="-1"/>
          <w:kern w:val="1"/>
          <w:lang w:eastAsia="ar-SA"/>
        </w:rPr>
        <w:t>Мхи.</w:t>
      </w:r>
      <w:r w:rsidRPr="00955445">
        <w:rPr>
          <w:rFonts w:eastAsia="Lucida Sans Unicode"/>
          <w:spacing w:val="-1"/>
          <w:kern w:val="1"/>
          <w:lang w:eastAsia="ar-SA"/>
        </w:rPr>
        <w:t xml:space="preserve">  Понятие о мхе как многолетнем растении. Места произрастания</w:t>
      </w:r>
      <w:r w:rsidRPr="00955445">
        <w:rPr>
          <w:rFonts w:eastAsia="Lucida Sans Unicode"/>
          <w:spacing w:val="-10"/>
          <w:kern w:val="1"/>
          <w:lang w:eastAsia="ar-SA"/>
        </w:rPr>
        <w:t xml:space="preserve"> мхов. Торфяной мох и образование торфа.</w:t>
      </w:r>
    </w:p>
    <w:p w:rsidR="00B124AE" w:rsidRPr="00955445" w:rsidRDefault="00B124AE" w:rsidP="00B124AE">
      <w:pPr>
        <w:widowControl w:val="0"/>
        <w:numPr>
          <w:ilvl w:val="0"/>
          <w:numId w:val="30"/>
        </w:numPr>
        <w:shd w:val="clear" w:color="auto" w:fill="FFFFFF"/>
        <w:tabs>
          <w:tab w:val="left" w:pos="749"/>
        </w:tabs>
        <w:suppressAutoHyphens/>
        <w:spacing w:line="235" w:lineRule="exact"/>
        <w:ind w:right="34"/>
        <w:contextualSpacing/>
        <w:jc w:val="both"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1"/>
          <w:kern w:val="1"/>
          <w:lang w:eastAsia="ar-SA"/>
        </w:rPr>
        <w:t>Папоротники.</w:t>
      </w:r>
      <w:r w:rsidRPr="00955445">
        <w:rPr>
          <w:rFonts w:eastAsia="Lucida Sans Unicode"/>
          <w:spacing w:val="-1"/>
          <w:kern w:val="1"/>
          <w:lang w:eastAsia="ar-SA"/>
        </w:rPr>
        <w:t xml:space="preserve">  Многолетние травянистые растения. Места </w:t>
      </w:r>
      <w:proofErr w:type="spellStart"/>
      <w:r w:rsidRPr="00955445">
        <w:rPr>
          <w:rFonts w:eastAsia="Lucida Sans Unicode"/>
          <w:spacing w:val="-1"/>
          <w:kern w:val="1"/>
          <w:lang w:eastAsia="ar-SA"/>
        </w:rPr>
        <w:t>произрас</w:t>
      </w:r>
      <w:r w:rsidRPr="00955445">
        <w:rPr>
          <w:rFonts w:eastAsia="Lucida Sans Unicode"/>
          <w:kern w:val="1"/>
          <w:lang w:eastAsia="ar-SA"/>
        </w:rPr>
        <w:t>растания</w:t>
      </w:r>
      <w:proofErr w:type="spellEnd"/>
      <w:r w:rsidRPr="00955445">
        <w:rPr>
          <w:rFonts w:eastAsia="Lucida Sans Unicode"/>
          <w:kern w:val="1"/>
          <w:lang w:eastAsia="ar-SA"/>
        </w:rPr>
        <w:t xml:space="preserve"> папоротника.</w:t>
      </w:r>
    </w:p>
    <w:p w:rsidR="00B124AE" w:rsidRPr="00955445" w:rsidRDefault="00B124AE" w:rsidP="00B124AE">
      <w:pPr>
        <w:widowControl w:val="0"/>
        <w:numPr>
          <w:ilvl w:val="0"/>
          <w:numId w:val="30"/>
        </w:numPr>
        <w:shd w:val="clear" w:color="auto" w:fill="FFFFFF"/>
        <w:suppressAutoHyphens/>
        <w:spacing w:line="235" w:lineRule="exact"/>
        <w:contextualSpacing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1"/>
          <w:kern w:val="1"/>
          <w:lang w:eastAsia="ar-SA"/>
        </w:rPr>
        <w:t>Голосеменные.</w:t>
      </w:r>
      <w:r w:rsidRPr="00955445">
        <w:rPr>
          <w:rFonts w:eastAsia="Lucida Sans Unicode"/>
          <w:spacing w:val="-1"/>
          <w:kern w:val="1"/>
          <w:lang w:eastAsia="ar-SA"/>
        </w:rPr>
        <w:t xml:space="preserve">  Сосна и ель — хвойные деревья. Отличие их от листв</w:t>
      </w:r>
      <w:r w:rsidRPr="00955445">
        <w:rPr>
          <w:rFonts w:eastAsia="Lucida Sans Unicode"/>
          <w:spacing w:val="-4"/>
          <w:kern w:val="1"/>
          <w:lang w:eastAsia="ar-SA"/>
        </w:rPr>
        <w:t>енных деревьев. Сравнение сосны и ели. Особенности их раз</w:t>
      </w:r>
      <w:r w:rsidRPr="00955445">
        <w:rPr>
          <w:rFonts w:eastAsia="Lucida Sans Unicode"/>
          <w:spacing w:val="-4"/>
          <w:kern w:val="1"/>
          <w:lang w:eastAsia="ar-SA"/>
        </w:rPr>
        <w:softHyphen/>
      </w:r>
      <w:r w:rsidRPr="00955445">
        <w:rPr>
          <w:rFonts w:eastAsia="Lucida Sans Unicode"/>
          <w:kern w:val="1"/>
          <w:lang w:eastAsia="ar-SA"/>
        </w:rPr>
        <w:t>множения. Использование древесины хвойных и лиственных деревьев.</w:t>
      </w:r>
    </w:p>
    <w:p w:rsidR="00B124AE" w:rsidRPr="00955445" w:rsidRDefault="00B124AE" w:rsidP="00B124AE">
      <w:pPr>
        <w:widowControl w:val="0"/>
        <w:numPr>
          <w:ilvl w:val="0"/>
          <w:numId w:val="30"/>
        </w:numPr>
        <w:shd w:val="clear" w:color="auto" w:fill="FFFFFF"/>
        <w:tabs>
          <w:tab w:val="left" w:pos="787"/>
        </w:tabs>
        <w:suppressAutoHyphens/>
        <w:spacing w:line="235" w:lineRule="exact"/>
        <w:ind w:right="43"/>
        <w:contextualSpacing/>
        <w:jc w:val="both"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4"/>
          <w:kern w:val="1"/>
          <w:lang w:eastAsia="ar-SA"/>
        </w:rPr>
        <w:t>Покрытосеменные или цветковые</w:t>
      </w:r>
      <w:r w:rsidRPr="00955445">
        <w:rPr>
          <w:rFonts w:eastAsia="Lucida Sans Unicode"/>
          <w:spacing w:val="-4"/>
          <w:kern w:val="1"/>
          <w:lang w:eastAsia="ar-SA"/>
        </w:rPr>
        <w:t>.  Особенности строения (нал</w:t>
      </w:r>
      <w:r w:rsidRPr="00955445">
        <w:rPr>
          <w:rFonts w:eastAsia="Lucida Sans Unicode"/>
          <w:kern w:val="1"/>
          <w:lang w:eastAsia="ar-SA"/>
        </w:rPr>
        <w:t>ичие цветков, плодов с семенами).</w:t>
      </w:r>
    </w:p>
    <w:p w:rsidR="00B124AE" w:rsidRPr="00955445" w:rsidRDefault="00B124AE" w:rsidP="00B124AE">
      <w:pPr>
        <w:shd w:val="clear" w:color="auto" w:fill="FFFFFF"/>
        <w:tabs>
          <w:tab w:val="left" w:pos="787"/>
        </w:tabs>
        <w:spacing w:line="235" w:lineRule="exact"/>
        <w:ind w:left="787" w:right="43"/>
        <w:jc w:val="both"/>
      </w:pPr>
      <w:r w:rsidRPr="00955445">
        <w:rPr>
          <w:b/>
          <w:i/>
        </w:rPr>
        <w:t xml:space="preserve">Экскурсии </w:t>
      </w:r>
      <w:r w:rsidRPr="00955445">
        <w:t>в лес (парк) для ознакомления с особенностями грибов и растении осенью и весной.</w:t>
      </w:r>
    </w:p>
    <w:p w:rsidR="00B124AE" w:rsidRPr="00955445" w:rsidRDefault="00B124AE" w:rsidP="00B124AE">
      <w:pPr>
        <w:shd w:val="clear" w:color="auto" w:fill="FFFFFF"/>
        <w:tabs>
          <w:tab w:val="left" w:pos="787"/>
        </w:tabs>
        <w:spacing w:line="235" w:lineRule="exact"/>
        <w:ind w:left="787" w:right="43"/>
        <w:jc w:val="both"/>
      </w:pPr>
      <w:proofErr w:type="gramStart"/>
      <w:r w:rsidRPr="00955445">
        <w:rPr>
          <w:b/>
          <w:spacing w:val="-11"/>
        </w:rPr>
        <w:t xml:space="preserve">Цветковые растения </w:t>
      </w:r>
      <w:r w:rsidRPr="00955445">
        <w:rPr>
          <w:spacing w:val="-1"/>
        </w:rPr>
        <w:t>Деление цветковых растений на однодольные (пшеница) и двуд</w:t>
      </w:r>
      <w:r w:rsidRPr="00955445">
        <w:t>ольные (фасоль).</w:t>
      </w:r>
      <w:proofErr w:type="gramEnd"/>
      <w:r w:rsidRPr="00955445">
        <w:t xml:space="preserve"> Характерные различия (строение семян, корневой системы, жилкование листа).</w:t>
      </w:r>
    </w:p>
    <w:p w:rsidR="00B124AE" w:rsidRPr="00955445" w:rsidRDefault="00B124AE" w:rsidP="00B124AE">
      <w:pPr>
        <w:shd w:val="clear" w:color="auto" w:fill="FFFFFF"/>
        <w:tabs>
          <w:tab w:val="left" w:pos="787"/>
        </w:tabs>
        <w:spacing w:line="235" w:lineRule="exact"/>
        <w:ind w:left="787" w:right="43"/>
        <w:jc w:val="both"/>
      </w:pPr>
      <w:r w:rsidRPr="00955445">
        <w:rPr>
          <w:b/>
          <w:spacing w:val="-4"/>
        </w:rPr>
        <w:t xml:space="preserve">Однодольные растения </w:t>
      </w:r>
    </w:p>
    <w:p w:rsidR="00B124AE" w:rsidRPr="00955445" w:rsidRDefault="00B124AE" w:rsidP="00B124AE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suppressAutoHyphens/>
        <w:spacing w:line="235" w:lineRule="exact"/>
        <w:ind w:right="48"/>
        <w:jc w:val="both"/>
      </w:pPr>
      <w:r w:rsidRPr="00955445">
        <w:rPr>
          <w:b/>
        </w:rPr>
        <w:t>Злаки:</w:t>
      </w:r>
      <w:r w:rsidRPr="00955445">
        <w:t xml:space="preserve"> пшеница, рожь, ячмень, овес, кукуруза. Особенности внешнего строения (корневая система, стебель, лист, соцветие). </w:t>
      </w:r>
      <w:r w:rsidRPr="00955445">
        <w:rPr>
          <w:spacing w:val="-1"/>
        </w:rPr>
        <w:t>Выращивание: посев, уход, уборка. Использование в народном хозя</w:t>
      </w:r>
      <w:r w:rsidRPr="00955445">
        <w:t>йстве. Преобладающая культура для данной местности.</w:t>
      </w:r>
    </w:p>
    <w:p w:rsidR="00B124AE" w:rsidRPr="00955445" w:rsidRDefault="00B124AE" w:rsidP="00B124AE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suppressAutoHyphens/>
        <w:spacing w:line="235" w:lineRule="exact"/>
        <w:ind w:right="48"/>
        <w:jc w:val="both"/>
      </w:pPr>
      <w:r w:rsidRPr="00955445">
        <w:rPr>
          <w:b/>
          <w:spacing w:val="-10"/>
        </w:rPr>
        <w:t>Лилейные.</w:t>
      </w:r>
      <w:r w:rsidRPr="00955445">
        <w:rPr>
          <w:spacing w:val="-10"/>
        </w:rPr>
        <w:t xml:space="preserve"> Основные представители (лук, чеснок, лилия, тюльпан, </w:t>
      </w:r>
      <w:r w:rsidRPr="00955445">
        <w:rPr>
          <w:spacing w:val="-5"/>
        </w:rPr>
        <w:t>ландыш). Общая характеристика (цветок, лист, луковица, корневище)</w:t>
      </w:r>
      <w:proofErr w:type="gramStart"/>
      <w:r w:rsidRPr="00955445">
        <w:rPr>
          <w:spacing w:val="-5"/>
        </w:rPr>
        <w:t>'</w:t>
      </w:r>
      <w:r w:rsidRPr="00955445">
        <w:t>Л</w:t>
      </w:r>
      <w:proofErr w:type="gramEnd"/>
      <w:r w:rsidRPr="00955445">
        <w:t>ук, чеснок — многолетние овощные растения. Выращивание посев, уход, уборка. Использование человеком.</w:t>
      </w:r>
    </w:p>
    <w:p w:rsidR="00B124AE" w:rsidRPr="00955445" w:rsidRDefault="00B124AE" w:rsidP="00B124AE">
      <w:pPr>
        <w:widowControl w:val="0"/>
        <w:numPr>
          <w:ilvl w:val="0"/>
          <w:numId w:val="28"/>
        </w:numPr>
        <w:shd w:val="clear" w:color="auto" w:fill="FFFFFF"/>
        <w:suppressAutoHyphens/>
        <w:spacing w:line="230" w:lineRule="exact"/>
        <w:ind w:right="96"/>
        <w:contextualSpacing/>
        <w:jc w:val="both"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7"/>
          <w:kern w:val="1"/>
          <w:lang w:eastAsia="ar-SA"/>
        </w:rPr>
        <w:lastRenderedPageBreak/>
        <w:t>Цветочно-декоративные растения</w:t>
      </w:r>
      <w:r w:rsidRPr="00955445">
        <w:rPr>
          <w:rFonts w:eastAsia="Lucida Sans Unicode"/>
          <w:spacing w:val="-7"/>
          <w:kern w:val="1"/>
          <w:lang w:eastAsia="ar-SA"/>
        </w:rPr>
        <w:t xml:space="preserve"> открытого и закрытого грун</w:t>
      </w:r>
      <w:r w:rsidRPr="00955445">
        <w:rPr>
          <w:rFonts w:eastAsia="Lucida Sans Unicode"/>
          <w:kern w:val="1"/>
          <w:lang w:eastAsia="ar-SA"/>
        </w:rPr>
        <w:t>та (</w:t>
      </w:r>
      <w:proofErr w:type="spellStart"/>
      <w:r w:rsidRPr="00955445">
        <w:rPr>
          <w:rFonts w:eastAsia="Lucida Sans Unicode"/>
          <w:kern w:val="1"/>
          <w:lang w:eastAsia="ar-SA"/>
        </w:rPr>
        <w:t>хлорофитум</w:t>
      </w:r>
      <w:proofErr w:type="spellEnd"/>
      <w:r w:rsidRPr="00955445">
        <w:rPr>
          <w:rFonts w:eastAsia="Lucida Sans Unicode"/>
          <w:kern w:val="1"/>
          <w:lang w:eastAsia="ar-SA"/>
        </w:rPr>
        <w:t>, лилия, тюльпан).</w:t>
      </w:r>
    </w:p>
    <w:p w:rsidR="00B124AE" w:rsidRPr="00955445" w:rsidRDefault="00B124AE" w:rsidP="00B124AE">
      <w:pPr>
        <w:widowControl w:val="0"/>
        <w:numPr>
          <w:ilvl w:val="0"/>
          <w:numId w:val="28"/>
        </w:numPr>
        <w:shd w:val="clear" w:color="auto" w:fill="FFFFFF"/>
        <w:suppressAutoHyphens/>
        <w:spacing w:line="230" w:lineRule="exact"/>
        <w:ind w:right="96"/>
        <w:contextualSpacing/>
        <w:jc w:val="both"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i/>
          <w:iCs/>
          <w:spacing w:val="-1"/>
          <w:kern w:val="1"/>
          <w:lang w:eastAsia="ar-SA"/>
        </w:rPr>
        <w:t>Лабораторная работа</w:t>
      </w:r>
      <w:r w:rsidRPr="00955445">
        <w:rPr>
          <w:rFonts w:eastAsia="Lucida Sans Unicode"/>
          <w:b/>
          <w:spacing w:val="-1"/>
          <w:kern w:val="1"/>
          <w:lang w:eastAsia="ar-SA"/>
        </w:rPr>
        <w:t xml:space="preserve">. </w:t>
      </w:r>
      <w:r w:rsidRPr="00955445">
        <w:rPr>
          <w:rFonts w:eastAsia="Lucida Sans Unicode"/>
          <w:spacing w:val="-1"/>
          <w:kern w:val="1"/>
          <w:lang w:eastAsia="ar-SA"/>
        </w:rPr>
        <w:t>Строение луковицы.</w:t>
      </w:r>
    </w:p>
    <w:p w:rsidR="00B124AE" w:rsidRPr="00955445" w:rsidRDefault="00B124AE" w:rsidP="00B124AE">
      <w:pPr>
        <w:shd w:val="clear" w:color="auto" w:fill="FFFFFF"/>
        <w:tabs>
          <w:tab w:val="left" w:pos="1171"/>
        </w:tabs>
        <w:spacing w:line="230" w:lineRule="exact"/>
        <w:rPr>
          <w:b/>
        </w:rPr>
      </w:pPr>
      <w:r w:rsidRPr="00955445">
        <w:rPr>
          <w:b/>
        </w:rPr>
        <w:t>Двудольные растения</w:t>
      </w:r>
    </w:p>
    <w:p w:rsidR="00B124AE" w:rsidRPr="00955445" w:rsidRDefault="00B124AE" w:rsidP="00B124AE">
      <w:pPr>
        <w:widowControl w:val="0"/>
        <w:numPr>
          <w:ilvl w:val="0"/>
          <w:numId w:val="31"/>
        </w:numPr>
        <w:shd w:val="clear" w:color="auto" w:fill="FFFFFF"/>
        <w:suppressAutoHyphens/>
        <w:spacing w:line="235" w:lineRule="exact"/>
        <w:ind w:right="38"/>
        <w:contextualSpacing/>
        <w:jc w:val="both"/>
        <w:rPr>
          <w:rFonts w:eastAsia="Lucida Sans Unicode"/>
          <w:kern w:val="1"/>
          <w:lang w:eastAsia="ar-SA"/>
        </w:rPr>
      </w:pPr>
      <w:proofErr w:type="spellStart"/>
      <w:r w:rsidRPr="00955445">
        <w:rPr>
          <w:rFonts w:eastAsia="Lucida Sans Unicode"/>
          <w:b/>
          <w:spacing w:val="-5"/>
          <w:kern w:val="1"/>
          <w:lang w:eastAsia="ar-SA"/>
        </w:rPr>
        <w:t>Пасленовые</w:t>
      </w:r>
      <w:proofErr w:type="gramStart"/>
      <w:r w:rsidRPr="00955445">
        <w:rPr>
          <w:rFonts w:eastAsia="Lucida Sans Unicode"/>
          <w:b/>
          <w:spacing w:val="-5"/>
          <w:kern w:val="1"/>
          <w:lang w:eastAsia="ar-SA"/>
        </w:rPr>
        <w:t>.</w:t>
      </w:r>
      <w:r w:rsidRPr="00955445">
        <w:rPr>
          <w:rFonts w:eastAsia="Lucida Sans Unicode"/>
          <w:spacing w:val="-5"/>
          <w:kern w:val="1"/>
          <w:lang w:eastAsia="ar-SA"/>
        </w:rPr>
        <w:t>К</w:t>
      </w:r>
      <w:proofErr w:type="gramEnd"/>
      <w:r w:rsidRPr="00955445">
        <w:rPr>
          <w:rFonts w:eastAsia="Lucida Sans Unicode"/>
          <w:spacing w:val="-5"/>
          <w:kern w:val="1"/>
          <w:lang w:eastAsia="ar-SA"/>
        </w:rPr>
        <w:t>артофель</w:t>
      </w:r>
      <w:proofErr w:type="spellEnd"/>
      <w:r w:rsidRPr="00955445">
        <w:rPr>
          <w:rFonts w:eastAsia="Lucida Sans Unicode"/>
          <w:spacing w:val="-5"/>
          <w:kern w:val="1"/>
          <w:lang w:eastAsia="ar-SA"/>
        </w:rPr>
        <w:t xml:space="preserve">, томат-помидор (баклажан, перец — для </w:t>
      </w:r>
      <w:r w:rsidRPr="00955445">
        <w:rPr>
          <w:rFonts w:eastAsia="Lucida Sans Unicode"/>
          <w:kern w:val="1"/>
          <w:lang w:eastAsia="ar-SA"/>
        </w:rPr>
        <w:t>южных районов), петунья, дикий паслен, душистый табак.</w:t>
      </w:r>
    </w:p>
    <w:p w:rsidR="00B124AE" w:rsidRPr="00955445" w:rsidRDefault="00B124AE" w:rsidP="00B124AE">
      <w:pPr>
        <w:shd w:val="clear" w:color="auto" w:fill="FFFFFF"/>
        <w:spacing w:line="235" w:lineRule="exact"/>
        <w:ind w:left="106" w:right="38" w:firstLine="346"/>
        <w:jc w:val="both"/>
      </w:pPr>
      <w:r w:rsidRPr="00955445">
        <w:rPr>
          <w:b/>
          <w:i/>
          <w:iCs/>
          <w:spacing w:val="-2"/>
        </w:rPr>
        <w:t xml:space="preserve">  Лабораторная работа</w:t>
      </w:r>
      <w:r w:rsidRPr="00955445">
        <w:rPr>
          <w:i/>
          <w:iCs/>
          <w:spacing w:val="-2"/>
        </w:rPr>
        <w:t xml:space="preserve">. </w:t>
      </w:r>
      <w:r w:rsidRPr="00955445">
        <w:t>Строение клубня картофеля.</w:t>
      </w:r>
    </w:p>
    <w:p w:rsidR="00B124AE" w:rsidRPr="00955445" w:rsidRDefault="00B124AE" w:rsidP="00B124AE">
      <w:pPr>
        <w:widowControl w:val="0"/>
        <w:numPr>
          <w:ilvl w:val="0"/>
          <w:numId w:val="31"/>
        </w:numPr>
        <w:shd w:val="clear" w:color="auto" w:fill="FFFFFF"/>
        <w:suppressAutoHyphens/>
        <w:spacing w:line="230" w:lineRule="exact"/>
        <w:ind w:right="48"/>
        <w:contextualSpacing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4"/>
          <w:kern w:val="1"/>
          <w:lang w:eastAsia="ar-SA"/>
        </w:rPr>
        <w:t xml:space="preserve">Бобовые. </w:t>
      </w:r>
      <w:r w:rsidRPr="00955445">
        <w:rPr>
          <w:rFonts w:eastAsia="Lucida Sans Unicode"/>
          <w:spacing w:val="-4"/>
          <w:kern w:val="1"/>
          <w:lang w:eastAsia="ar-SA"/>
        </w:rPr>
        <w:t>Горох (фасоль, соя — для южных районов). Бобы. Кле</w:t>
      </w:r>
      <w:r w:rsidRPr="00955445">
        <w:rPr>
          <w:rFonts w:eastAsia="Lucida Sans Unicode"/>
          <w:kern w:val="1"/>
          <w:lang w:eastAsia="ar-SA"/>
        </w:rPr>
        <w:t>вер, люпин — кормовые травы.</w:t>
      </w:r>
    </w:p>
    <w:p w:rsidR="00B124AE" w:rsidRPr="00955445" w:rsidRDefault="00B124AE" w:rsidP="00B124AE">
      <w:pPr>
        <w:widowControl w:val="0"/>
        <w:numPr>
          <w:ilvl w:val="0"/>
          <w:numId w:val="31"/>
        </w:numPr>
        <w:shd w:val="clear" w:color="auto" w:fill="FFFFFF"/>
        <w:suppressAutoHyphens/>
        <w:spacing w:line="230" w:lineRule="exact"/>
        <w:ind w:right="48"/>
        <w:contextualSpacing/>
        <w:jc w:val="both"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1"/>
          <w:kern w:val="1"/>
          <w:lang w:eastAsia="ar-SA"/>
        </w:rPr>
        <w:t>Розоцветные</w:t>
      </w:r>
      <w:r w:rsidRPr="00955445">
        <w:rPr>
          <w:rFonts w:eastAsia="Lucida Sans Unicode"/>
          <w:spacing w:val="-1"/>
          <w:kern w:val="1"/>
          <w:lang w:eastAsia="ar-SA"/>
        </w:rPr>
        <w:t xml:space="preserve">. </w:t>
      </w:r>
      <w:proofErr w:type="gramStart"/>
      <w:r w:rsidRPr="00955445">
        <w:rPr>
          <w:rFonts w:eastAsia="Lucida Sans Unicode"/>
          <w:spacing w:val="-1"/>
          <w:kern w:val="1"/>
          <w:lang w:eastAsia="ar-SA"/>
        </w:rPr>
        <w:t>Яблоня, груша, вишня, малина, шиповник, садо</w:t>
      </w:r>
      <w:r w:rsidRPr="00955445">
        <w:rPr>
          <w:rFonts w:eastAsia="Lucida Sans Unicode"/>
          <w:kern w:val="1"/>
          <w:lang w:eastAsia="ar-SA"/>
        </w:rPr>
        <w:t>вая земляника (персик, абрикос — для южных районов).</w:t>
      </w:r>
      <w:proofErr w:type="gramEnd"/>
    </w:p>
    <w:p w:rsidR="00B124AE" w:rsidRPr="00955445" w:rsidRDefault="00B124AE" w:rsidP="00B124AE">
      <w:pPr>
        <w:shd w:val="clear" w:color="auto" w:fill="FFFFFF"/>
        <w:spacing w:line="221" w:lineRule="exact"/>
      </w:pPr>
      <w:r w:rsidRPr="00955445">
        <w:rPr>
          <w:spacing w:val="-1"/>
        </w:rPr>
        <w:t xml:space="preserve">Биологические особенности растений сада. Особенности  размножения </w:t>
      </w:r>
      <w:r w:rsidRPr="00955445">
        <w:t xml:space="preserve"> яблони, малины, земляники. Созревание плодов и ягод садовых растений, их уборка и использование.</w:t>
      </w:r>
    </w:p>
    <w:p w:rsidR="00B124AE" w:rsidRPr="00955445" w:rsidRDefault="00B124AE" w:rsidP="00B124AE">
      <w:pPr>
        <w:widowControl w:val="0"/>
        <w:numPr>
          <w:ilvl w:val="0"/>
          <w:numId w:val="29"/>
        </w:numPr>
        <w:shd w:val="clear" w:color="auto" w:fill="FFFFFF"/>
        <w:suppressAutoHyphens/>
        <w:spacing w:line="230" w:lineRule="exact"/>
        <w:ind w:right="67"/>
        <w:contextualSpacing/>
        <w:jc w:val="both"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4"/>
          <w:kern w:val="1"/>
          <w:lang w:eastAsia="ar-SA"/>
        </w:rPr>
        <w:t>Сложноцветные.</w:t>
      </w:r>
      <w:r w:rsidRPr="00955445">
        <w:rPr>
          <w:rFonts w:eastAsia="Lucida Sans Unicode"/>
          <w:spacing w:val="-4"/>
          <w:kern w:val="1"/>
          <w:lang w:eastAsia="ar-SA"/>
        </w:rPr>
        <w:t xml:space="preserve"> Подсолнечник. Ноготки, бархатцы — однолет</w:t>
      </w:r>
      <w:r w:rsidRPr="00955445">
        <w:rPr>
          <w:rFonts w:eastAsia="Lucida Sans Unicode"/>
          <w:kern w:val="1"/>
          <w:lang w:eastAsia="ar-SA"/>
        </w:rPr>
        <w:t>ние цветочные растения. Маргаритка — двулетнее растение. Георгин — многолетнее растение. Особенности внешнего строения этих растений. Агротехника выращивания. Использование человеком.</w:t>
      </w:r>
    </w:p>
    <w:p w:rsidR="00B124AE" w:rsidRPr="00955445" w:rsidRDefault="00B124AE" w:rsidP="00B124AE">
      <w:pPr>
        <w:shd w:val="clear" w:color="auto" w:fill="FFFFFF"/>
        <w:spacing w:line="230" w:lineRule="exact"/>
      </w:pPr>
    </w:p>
    <w:p w:rsidR="00B124AE" w:rsidRPr="00955445" w:rsidRDefault="00B124AE" w:rsidP="00B124AE">
      <w:pPr>
        <w:shd w:val="clear" w:color="auto" w:fill="FFFFFF"/>
        <w:spacing w:line="197" w:lineRule="exact"/>
        <w:ind w:left="58" w:right="77" w:firstLine="346"/>
        <w:jc w:val="both"/>
      </w:pPr>
      <w:r w:rsidRPr="00955445">
        <w:rPr>
          <w:b/>
          <w:i/>
          <w:iCs/>
          <w:spacing w:val="-2"/>
        </w:rPr>
        <w:t>Практическая работа</w:t>
      </w:r>
      <w:r w:rsidRPr="00955445">
        <w:rPr>
          <w:spacing w:val="-2"/>
        </w:rPr>
        <w:t xml:space="preserve"> по перевалке и пересадке комнатных ра</w:t>
      </w:r>
      <w:r w:rsidRPr="00955445">
        <w:t>стений.</w:t>
      </w:r>
    </w:p>
    <w:p w:rsidR="00B124AE" w:rsidRPr="00955445" w:rsidRDefault="00B124AE" w:rsidP="00B124AE">
      <w:pPr>
        <w:shd w:val="clear" w:color="auto" w:fill="FFFFFF"/>
        <w:spacing w:line="230" w:lineRule="exact"/>
        <w:ind w:left="43" w:right="91" w:firstLine="346"/>
        <w:jc w:val="both"/>
      </w:pPr>
      <w:r w:rsidRPr="00955445">
        <w:rPr>
          <w:b/>
          <w:i/>
          <w:iCs/>
          <w:spacing w:val="-5"/>
        </w:rPr>
        <w:t xml:space="preserve">Практическая работа </w:t>
      </w:r>
      <w:r w:rsidRPr="00955445">
        <w:rPr>
          <w:spacing w:val="-5"/>
        </w:rPr>
        <w:t>в саду, на школьном учебно-опытном уча</w:t>
      </w:r>
      <w:r w:rsidRPr="00955445">
        <w:t>стке. Вскапывание приствольных кругов. Рыхление междурядий, прополка и другие работы в саду и на участке.</w:t>
      </w:r>
    </w:p>
    <w:p w:rsidR="00B124AE" w:rsidRPr="00955445" w:rsidRDefault="00B124AE" w:rsidP="00B124AE">
      <w:pPr>
        <w:shd w:val="clear" w:color="auto" w:fill="FFFFFF"/>
        <w:spacing w:line="211" w:lineRule="exact"/>
        <w:ind w:left="48" w:right="91" w:firstLine="336"/>
        <w:jc w:val="both"/>
      </w:pPr>
      <w:r w:rsidRPr="00955445">
        <w:rPr>
          <w:b/>
          <w:i/>
          <w:iCs/>
        </w:rPr>
        <w:t>Экскурсия</w:t>
      </w:r>
      <w:r w:rsidRPr="00955445">
        <w:t xml:space="preserve">— </w:t>
      </w:r>
      <w:proofErr w:type="gramStart"/>
      <w:r w:rsidRPr="00955445">
        <w:t>«В</w:t>
      </w:r>
      <w:proofErr w:type="gramEnd"/>
      <w:r w:rsidRPr="00955445">
        <w:t xml:space="preserve">есенние работы в саду». </w:t>
      </w:r>
    </w:p>
    <w:p w:rsidR="00B124AE" w:rsidRPr="00955445" w:rsidRDefault="00B124AE" w:rsidP="00B124AE">
      <w:pPr>
        <w:shd w:val="clear" w:color="auto" w:fill="FFFFFF"/>
        <w:spacing w:line="211" w:lineRule="exact"/>
        <w:ind w:left="48" w:right="91" w:firstLine="336"/>
        <w:jc w:val="both"/>
      </w:pPr>
    </w:p>
    <w:p w:rsidR="00B124AE" w:rsidRPr="00955445" w:rsidRDefault="00B124AE" w:rsidP="00B124AE">
      <w:pPr>
        <w:shd w:val="clear" w:color="auto" w:fill="FFFFFF"/>
        <w:spacing w:line="221" w:lineRule="exact"/>
        <w:ind w:left="48" w:right="403"/>
        <w:rPr>
          <w:b/>
          <w:bCs/>
          <w:i/>
          <w:iCs/>
          <w:u w:val="single"/>
        </w:rPr>
      </w:pPr>
      <w:r w:rsidRPr="00955445">
        <w:rPr>
          <w:b/>
          <w:bCs/>
          <w:i/>
          <w:iCs/>
          <w:u w:val="single"/>
        </w:rPr>
        <w:t xml:space="preserve">Основные требования к знаниям и умениям учащихся </w:t>
      </w:r>
    </w:p>
    <w:p w:rsidR="00B124AE" w:rsidRPr="00955445" w:rsidRDefault="00B124AE" w:rsidP="00B124AE">
      <w:pPr>
        <w:shd w:val="clear" w:color="auto" w:fill="FFFFFF"/>
        <w:spacing w:line="221" w:lineRule="exact"/>
        <w:ind w:left="48" w:right="403"/>
        <w:rPr>
          <w:b/>
          <w:i/>
          <w:iCs/>
        </w:rPr>
      </w:pPr>
      <w:r w:rsidRPr="00955445">
        <w:rPr>
          <w:b/>
          <w:i/>
          <w:iCs/>
        </w:rPr>
        <w:t>Учащиеся должны знать:</w:t>
      </w:r>
    </w:p>
    <w:p w:rsidR="00B124AE" w:rsidRPr="00955445" w:rsidRDefault="00B124AE" w:rsidP="00B124AE">
      <w:pPr>
        <w:widowControl w:val="0"/>
        <w:numPr>
          <w:ilvl w:val="0"/>
          <w:numId w:val="24"/>
        </w:numPr>
        <w:shd w:val="clear" w:color="auto" w:fill="FFFFFF"/>
        <w:tabs>
          <w:tab w:val="clear" w:pos="720"/>
          <w:tab w:val="left" w:pos="734"/>
        </w:tabs>
        <w:suppressAutoHyphens/>
        <w:spacing w:line="226" w:lineRule="exact"/>
        <w:ind w:left="734" w:right="110"/>
        <w:jc w:val="both"/>
      </w:pPr>
      <w:r w:rsidRPr="00955445">
        <w:t xml:space="preserve">названия некоторых бактерий, грибов, а также растений из их основных групп: мхов, папоротников, голосеменных и цветковых, </w:t>
      </w:r>
      <w:r w:rsidRPr="00955445">
        <w:rPr>
          <w:spacing w:val="-3"/>
        </w:rPr>
        <w:t xml:space="preserve">строение и общие биологические особенности цветковых растений, </w:t>
      </w:r>
      <w:r w:rsidRPr="00955445">
        <w:t>разницу цветков и соцветий;</w:t>
      </w:r>
    </w:p>
    <w:p w:rsidR="00B124AE" w:rsidRPr="00955445" w:rsidRDefault="00B124AE" w:rsidP="00B124AE">
      <w:pPr>
        <w:widowControl w:val="0"/>
        <w:numPr>
          <w:ilvl w:val="0"/>
          <w:numId w:val="24"/>
        </w:numPr>
        <w:shd w:val="clear" w:color="auto" w:fill="FFFFFF"/>
        <w:tabs>
          <w:tab w:val="clear" w:pos="720"/>
          <w:tab w:val="left" w:pos="725"/>
        </w:tabs>
        <w:suppressAutoHyphens/>
        <w:spacing w:line="221" w:lineRule="exact"/>
        <w:ind w:left="725"/>
      </w:pPr>
      <w:r w:rsidRPr="00955445">
        <w:t>некоторые биологические особенности, а также приемы возде</w:t>
      </w:r>
      <w:r w:rsidRPr="00955445">
        <w:rPr>
          <w:spacing w:val="-1"/>
        </w:rPr>
        <w:t>лывания наиболее распространенных сельскохозяйственных расте</w:t>
      </w:r>
      <w:r w:rsidRPr="00955445">
        <w:t>ний, особенно местных;</w:t>
      </w:r>
    </w:p>
    <w:p w:rsidR="00B124AE" w:rsidRPr="00955445" w:rsidRDefault="00B124AE" w:rsidP="00B124AE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suppressAutoHyphens/>
        <w:spacing w:line="221" w:lineRule="exact"/>
        <w:ind w:right="139"/>
        <w:jc w:val="both"/>
      </w:pPr>
      <w:r w:rsidRPr="00955445">
        <w:t>разницу ядовитых и съедобных грибов; знать вред бактерий и способы предохраняться от заражения ими.</w:t>
      </w:r>
    </w:p>
    <w:p w:rsidR="00B124AE" w:rsidRPr="00955445" w:rsidRDefault="00B124AE" w:rsidP="00B124AE">
      <w:pPr>
        <w:shd w:val="clear" w:color="auto" w:fill="FFFFFF"/>
        <w:spacing w:line="235" w:lineRule="exact"/>
        <w:ind w:left="749"/>
      </w:pPr>
    </w:p>
    <w:p w:rsidR="00B124AE" w:rsidRPr="00955445" w:rsidRDefault="00B124AE" w:rsidP="00B124AE">
      <w:pPr>
        <w:shd w:val="clear" w:color="auto" w:fill="FFFFFF"/>
        <w:spacing w:line="235" w:lineRule="exact"/>
        <w:rPr>
          <w:b/>
          <w:i/>
          <w:iCs/>
          <w:spacing w:val="-2"/>
        </w:rPr>
      </w:pPr>
      <w:r w:rsidRPr="00955445">
        <w:rPr>
          <w:b/>
          <w:i/>
          <w:iCs/>
          <w:spacing w:val="-2"/>
        </w:rPr>
        <w:t>Учащиеся должны уметь:</w:t>
      </w:r>
    </w:p>
    <w:p w:rsidR="00B124AE" w:rsidRPr="00955445" w:rsidRDefault="00B124AE" w:rsidP="00B124AE">
      <w:pPr>
        <w:widowControl w:val="0"/>
        <w:numPr>
          <w:ilvl w:val="0"/>
          <w:numId w:val="25"/>
        </w:numPr>
        <w:shd w:val="clear" w:color="auto" w:fill="FFFFFF"/>
        <w:tabs>
          <w:tab w:val="clear" w:pos="720"/>
          <w:tab w:val="left" w:pos="734"/>
        </w:tabs>
        <w:suppressAutoHyphens/>
        <w:spacing w:line="57" w:lineRule="atLeast"/>
        <w:ind w:left="734" w:right="29"/>
        <w:jc w:val="both"/>
      </w:pPr>
      <w:r w:rsidRPr="00955445">
        <w:t>отличать цветковые растения от других групп (мхов, папоротников, голосеменных);</w:t>
      </w:r>
    </w:p>
    <w:p w:rsidR="00B124AE" w:rsidRPr="00955445" w:rsidRDefault="00B124AE" w:rsidP="00B124AE">
      <w:pPr>
        <w:widowControl w:val="0"/>
        <w:numPr>
          <w:ilvl w:val="0"/>
          <w:numId w:val="25"/>
        </w:numPr>
        <w:shd w:val="clear" w:color="auto" w:fill="FFFFFF"/>
        <w:tabs>
          <w:tab w:val="clear" w:pos="720"/>
          <w:tab w:val="left" w:pos="734"/>
        </w:tabs>
        <w:suppressAutoHyphens/>
        <w:spacing w:line="57" w:lineRule="atLeast"/>
        <w:ind w:left="734" w:right="29"/>
        <w:jc w:val="both"/>
      </w:pPr>
      <w:r w:rsidRPr="00955445">
        <w:rPr>
          <w:spacing w:val="-6"/>
        </w:rPr>
        <w:t xml:space="preserve"> приводить примеры растений некоторых групп (бобовых, розоцветных</w:t>
      </w:r>
      <w:r w:rsidRPr="00955445">
        <w:t>, сложноцветных);</w:t>
      </w:r>
    </w:p>
    <w:p w:rsidR="00B124AE" w:rsidRPr="00955445" w:rsidRDefault="00B124AE" w:rsidP="00B124AE">
      <w:pPr>
        <w:widowControl w:val="0"/>
        <w:numPr>
          <w:ilvl w:val="0"/>
          <w:numId w:val="25"/>
        </w:numPr>
        <w:shd w:val="clear" w:color="auto" w:fill="FFFFFF"/>
        <w:tabs>
          <w:tab w:val="left" w:pos="1051"/>
        </w:tabs>
        <w:suppressAutoHyphens/>
        <w:spacing w:line="57" w:lineRule="atLeast"/>
        <w:contextualSpacing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>различать органы у цветкового растения;</w:t>
      </w:r>
    </w:p>
    <w:p w:rsidR="00B124AE" w:rsidRPr="00955445" w:rsidRDefault="00B124AE" w:rsidP="00B124AE">
      <w:pPr>
        <w:widowControl w:val="0"/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uppressAutoHyphens/>
        <w:spacing w:line="57" w:lineRule="atLeast"/>
        <w:ind w:left="730" w:right="24"/>
        <w:jc w:val="both"/>
      </w:pPr>
      <w:r w:rsidRPr="00955445">
        <w:t>различать однодольные и двудольные растения по строению  корней, листьев (жилкование), плодов и семян; приводить примеры однодольных и двудольных растений;</w:t>
      </w:r>
    </w:p>
    <w:p w:rsidR="00B124AE" w:rsidRPr="00955445" w:rsidRDefault="00B124AE" w:rsidP="00B124AE">
      <w:pPr>
        <w:widowControl w:val="0"/>
        <w:numPr>
          <w:ilvl w:val="0"/>
          <w:numId w:val="26"/>
        </w:numPr>
        <w:shd w:val="clear" w:color="auto" w:fill="FFFFFF"/>
        <w:tabs>
          <w:tab w:val="left" w:pos="1051"/>
        </w:tabs>
        <w:suppressAutoHyphens/>
        <w:spacing w:line="57" w:lineRule="atLeast"/>
        <w:contextualSpacing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>выращивать некоторые цветочно-декоративные растения;</w:t>
      </w:r>
    </w:p>
    <w:p w:rsidR="00B124AE" w:rsidRPr="00955445" w:rsidRDefault="00B124AE" w:rsidP="00B124AE">
      <w:pPr>
        <w:widowControl w:val="0"/>
        <w:numPr>
          <w:ilvl w:val="0"/>
          <w:numId w:val="26"/>
        </w:numPr>
        <w:shd w:val="clear" w:color="auto" w:fill="FFFFFF"/>
        <w:tabs>
          <w:tab w:val="left" w:pos="1051"/>
        </w:tabs>
        <w:suppressAutoHyphens/>
        <w:spacing w:line="57" w:lineRule="atLeast"/>
        <w:contextualSpacing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>различать грибы и растения.</w:t>
      </w:r>
    </w:p>
    <w:p w:rsidR="00B124AE" w:rsidRPr="00955445" w:rsidRDefault="00B124AE" w:rsidP="00370D68">
      <w:pPr>
        <w:contextualSpacing/>
        <w:jc w:val="center"/>
        <w:rPr>
          <w:b/>
          <w:bCs/>
        </w:rPr>
      </w:pPr>
    </w:p>
    <w:p w:rsidR="00B124AE" w:rsidRPr="00955445" w:rsidRDefault="00B124AE">
      <w:pPr>
        <w:rPr>
          <w:b/>
          <w:lang w:eastAsia="en-US"/>
        </w:rPr>
      </w:pPr>
      <w:r w:rsidRPr="00955445">
        <w:rPr>
          <w:b/>
          <w:lang w:eastAsia="en-US"/>
        </w:rPr>
        <w:br w:type="page"/>
      </w:r>
    </w:p>
    <w:p w:rsidR="00B124AE" w:rsidRPr="00955445" w:rsidRDefault="00B124AE" w:rsidP="00B124AE">
      <w:pPr>
        <w:jc w:val="center"/>
        <w:rPr>
          <w:b/>
          <w:lang w:eastAsia="en-US"/>
        </w:rPr>
      </w:pPr>
      <w:r w:rsidRPr="00955445">
        <w:rPr>
          <w:b/>
          <w:lang w:eastAsia="en-US"/>
        </w:rPr>
        <w:lastRenderedPageBreak/>
        <w:t>Пояснительная записка</w:t>
      </w:r>
    </w:p>
    <w:p w:rsidR="00B124AE" w:rsidRPr="00955445" w:rsidRDefault="00B124AE" w:rsidP="00B124AE">
      <w:pPr>
        <w:shd w:val="clear" w:color="auto" w:fill="FFFFFF"/>
        <w:jc w:val="both"/>
      </w:pPr>
      <w:r w:rsidRPr="00955445">
        <w:t xml:space="preserve"> Рабочая программа по учебному предмету «Естествознание»   в 8  классе  составлена на основании следующих нормативно-правовых документов:</w:t>
      </w:r>
    </w:p>
    <w:p w:rsidR="00B124AE" w:rsidRPr="00955445" w:rsidRDefault="00B124AE" w:rsidP="00B124AE">
      <w:pPr>
        <w:shd w:val="clear" w:color="auto" w:fill="FFFFFF"/>
        <w:ind w:firstLine="300"/>
        <w:jc w:val="both"/>
      </w:pPr>
      <w:r w:rsidRPr="00955445">
        <w:t>1.  Приказа Министерства образования Российской Федерации от 10 апреля    2002г. №29/2065-п.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B124AE" w:rsidRPr="00955445" w:rsidRDefault="00B124AE" w:rsidP="00B124AE">
      <w:pPr>
        <w:shd w:val="clear" w:color="auto" w:fill="FFFFFF"/>
        <w:ind w:firstLine="300"/>
        <w:jc w:val="both"/>
      </w:pPr>
      <w:r w:rsidRPr="00955445">
        <w:t>2. Учебного плана образовательного учреждения принятого на педагогическом совете Протокол №</w:t>
      </w:r>
      <w:r w:rsidRPr="00955445">
        <w:rPr>
          <w:u w:val="single"/>
        </w:rPr>
        <w:t xml:space="preserve"> 1  </w:t>
      </w:r>
      <w:r w:rsidRPr="00955445">
        <w:t>, от 27.08</w:t>
      </w:r>
      <w:r w:rsidRPr="00955445">
        <w:rPr>
          <w:u w:val="single"/>
        </w:rPr>
        <w:t>.</w:t>
      </w:r>
      <w:r w:rsidRPr="00955445">
        <w:t>2021г.</w:t>
      </w:r>
    </w:p>
    <w:p w:rsidR="00B124AE" w:rsidRPr="00955445" w:rsidRDefault="00B124AE" w:rsidP="00B124AE">
      <w:pPr>
        <w:shd w:val="clear" w:color="auto" w:fill="FFFFFF"/>
        <w:ind w:firstLine="300"/>
        <w:jc w:val="both"/>
      </w:pPr>
      <w:r w:rsidRPr="00955445">
        <w:t xml:space="preserve">3. Образовательная программа школы ГБОУ « </w:t>
      </w:r>
      <w:proofErr w:type="spellStart"/>
      <w:r w:rsidRPr="00955445">
        <w:t>Азнакаевская</w:t>
      </w:r>
      <w:proofErr w:type="spellEnd"/>
      <w:r w:rsidRPr="00955445">
        <w:t xml:space="preserve"> школа для детей с ограниченными возможностями здоровья».</w:t>
      </w:r>
    </w:p>
    <w:p w:rsidR="00B124AE" w:rsidRPr="00955445" w:rsidRDefault="00B124AE" w:rsidP="00B124AE">
      <w:pPr>
        <w:shd w:val="clear" w:color="auto" w:fill="FFFFFF"/>
        <w:ind w:firstLine="300"/>
        <w:jc w:val="both"/>
      </w:pPr>
      <w:r w:rsidRPr="00955445">
        <w:t>4. Программы для 5-9 классов специальных (коррекционных) образовательных учреждений VIII вида  под редакцией    В.В. Воронковой.  Сб.1– М.: Гуманитарный издательский центр ВЛАДОС, 2014.</w:t>
      </w:r>
    </w:p>
    <w:p w:rsidR="00B124AE" w:rsidRPr="00955445" w:rsidRDefault="00B124AE" w:rsidP="00B124AE">
      <w:r w:rsidRPr="00955445">
        <w:t xml:space="preserve">     5.  Учебника по естествознанию: Животные</w:t>
      </w:r>
      <w:proofErr w:type="gramStart"/>
      <w:r w:rsidRPr="00955445">
        <w:t xml:space="preserve">.: </w:t>
      </w:r>
      <w:proofErr w:type="gramEnd"/>
      <w:r w:rsidRPr="00955445">
        <w:t xml:space="preserve">учебник для 8 класса  специальных (коррекционных) образовательных    учреждений </w:t>
      </w:r>
      <w:r w:rsidRPr="00955445">
        <w:rPr>
          <w:lang w:val="en-US"/>
        </w:rPr>
        <w:t>VIII</w:t>
      </w:r>
      <w:r w:rsidRPr="00955445">
        <w:t xml:space="preserve"> вида. /А.И. Никишов,  А.В. Теремов. -  М. «Просвещение», 2016.</w:t>
      </w:r>
    </w:p>
    <w:p w:rsidR="00B124AE" w:rsidRPr="00955445" w:rsidRDefault="00B124AE" w:rsidP="00B124AE">
      <w:r w:rsidRPr="00955445">
        <w:t>Программа состоит из трех разделов: пояснительной записки, основного содержания, требований к уровню подготовки  учащихся каждого класса  по естествознанию.</w:t>
      </w:r>
      <w:r w:rsidRPr="00955445">
        <w:br/>
        <w:t xml:space="preserve"> </w:t>
      </w:r>
      <w:r w:rsidRPr="00955445">
        <w:tab/>
        <w:t xml:space="preserve">Содержание программы  курса естествознания школы для детей с ограниченными возможностями здоровья сформировано на основе принципов: соответствия содержания образования потребностям общества; учета единства содержательной и процессуальной сторон обучения; структурного единства содержания образования на разных уровнях его формирования. </w:t>
      </w:r>
      <w:r w:rsidRPr="00955445">
        <w:br/>
        <w:t xml:space="preserve"> </w:t>
      </w:r>
      <w:r w:rsidRPr="00955445">
        <w:tab/>
        <w:t xml:space="preserve">Основой  курса естествознания школы для  детей с ограниченными возможностями здоровья  являются идеи преемственности начального и основного общего образования;  </w:t>
      </w:r>
      <w:proofErr w:type="spellStart"/>
      <w:r w:rsidRPr="00955445">
        <w:t>гуманизации</w:t>
      </w:r>
      <w:proofErr w:type="spellEnd"/>
      <w:r w:rsidRPr="00955445">
        <w:t xml:space="preserve"> образования; соответствия содержания образования возрастным и психическим закономерностям развития учащихся; личностной ориентации содержания образования; </w:t>
      </w:r>
      <w:proofErr w:type="spellStart"/>
      <w:r w:rsidRPr="00955445">
        <w:t>деятельностного</w:t>
      </w:r>
      <w:proofErr w:type="spellEnd"/>
      <w:r w:rsidRPr="00955445">
        <w:t xml:space="preserve"> характера образования</w:t>
      </w:r>
      <w:proofErr w:type="gramStart"/>
      <w:r w:rsidRPr="00955445">
        <w:t xml:space="preserve"> ,</w:t>
      </w:r>
      <w:proofErr w:type="gramEnd"/>
      <w:r w:rsidRPr="00955445">
        <w:t xml:space="preserve"> формирования у учащихся готовности использовать усвоенные знания, умения и способы деятельности в реальной жизни для решения практических задач (ключевых компетенций). </w:t>
      </w:r>
      <w:r w:rsidRPr="00955445">
        <w:br/>
      </w:r>
      <w:r w:rsidRPr="00955445">
        <w:tab/>
        <w:t xml:space="preserve">Естествознание  как учебный предмет вносит существенный вклад в формирование у учащихся  с интеллектуальными нарушениями системы </w:t>
      </w:r>
      <w:proofErr w:type="gramStart"/>
      <w:r w:rsidRPr="00955445">
        <w:t>знаний</w:t>
      </w:r>
      <w:proofErr w:type="gramEnd"/>
      <w:r w:rsidRPr="00955445">
        <w:t xml:space="preserve"> как о живой природе, так и об окружающем мире в целом.</w:t>
      </w:r>
    </w:p>
    <w:p w:rsidR="00B124AE" w:rsidRPr="00955445" w:rsidRDefault="00B124AE" w:rsidP="00B124AE">
      <w:r w:rsidRPr="00955445">
        <w:rPr>
          <w:b/>
        </w:rPr>
        <w:tab/>
        <w:t xml:space="preserve">Основными целями изучения естествознания  в  коррекционной школе являются: </w:t>
      </w:r>
      <w:r w:rsidRPr="00955445">
        <w:br/>
        <w:t>•</w:t>
      </w:r>
      <w:r w:rsidRPr="00955445">
        <w:rPr>
          <w:b/>
          <w:bCs/>
        </w:rPr>
        <w:t xml:space="preserve">освоение знаний </w:t>
      </w:r>
      <w:r w:rsidRPr="00955445">
        <w:t xml:space="preserve">о живой природе и присущих ей закономерностях; строении, жизнедеятельности и </w:t>
      </w:r>
      <w:proofErr w:type="spellStart"/>
      <w:r w:rsidRPr="00955445">
        <w:t>средообразующей</w:t>
      </w:r>
      <w:proofErr w:type="spellEnd"/>
      <w:r w:rsidRPr="00955445">
        <w:t xml:space="preserve"> роли живых </w:t>
      </w:r>
    </w:p>
    <w:p w:rsidR="00B124AE" w:rsidRPr="00955445" w:rsidRDefault="00B124AE" w:rsidP="00B124AE">
      <w:proofErr w:type="gramStart"/>
      <w:r w:rsidRPr="00955445">
        <w:t xml:space="preserve">организмов; человеке как биосоциальном существе; роли биологической науки в практической деятельности людей; методах познания живой природы; </w:t>
      </w:r>
      <w:r w:rsidRPr="00955445">
        <w:br/>
        <w:t>•</w:t>
      </w:r>
      <w:r w:rsidRPr="00955445">
        <w:rPr>
          <w:b/>
          <w:bCs/>
        </w:rPr>
        <w:t xml:space="preserve">овладение умениями </w:t>
      </w:r>
      <w:r w:rsidRPr="00955445">
        <w:t>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факторах здоровья и риска;  проводить наблюдения за биологическими объектами и состоянием собственного организма;</w:t>
      </w:r>
      <w:proofErr w:type="gramEnd"/>
      <w:r w:rsidRPr="00955445">
        <w:br/>
        <w:t>•</w:t>
      </w:r>
      <w:r w:rsidRPr="00955445">
        <w:rPr>
          <w:b/>
          <w:bCs/>
        </w:rPr>
        <w:t xml:space="preserve">воспитание </w:t>
      </w:r>
      <w:r w:rsidRPr="00955445">
        <w:t xml:space="preserve">позитивного ценностного отношения к живой природе, собственному здоровью и здоровью других людей; культуры поведения в природе; </w:t>
      </w:r>
      <w:r w:rsidRPr="00955445">
        <w:br/>
        <w:t>•</w:t>
      </w:r>
      <w:r w:rsidRPr="00955445">
        <w:rPr>
          <w:b/>
          <w:bCs/>
        </w:rPr>
        <w:t xml:space="preserve">применение знаний и умений в повседневной жизни </w:t>
      </w:r>
      <w:r w:rsidRPr="00955445">
        <w:t xml:space="preserve">для решения практических задач и обеспечения безопасности своей жизни; выращивания растений и животных; заботы о своем здоровье; оказания первой доврачебной помощи себе и окружающим; оценки </w:t>
      </w:r>
      <w:r w:rsidRPr="00955445">
        <w:lastRenderedPageBreak/>
        <w:t xml:space="preserve">последствий своей деятельности по отношению к живой природе, собственному организму, здоровью других людей; соблюдения правил поведения в окружающей среде, норм здорового образа жизни; профилактики заболеваний, травматизма и стрессов, вредных привычек. </w:t>
      </w:r>
    </w:p>
    <w:p w:rsidR="00B124AE" w:rsidRPr="00955445" w:rsidRDefault="00B124AE" w:rsidP="00B124AE">
      <w:r w:rsidRPr="00955445">
        <w:t xml:space="preserve">         Курс «Естествознание» состоит из четырех разделов: «Неживая природа»(6 класс), «Растения»(7 класс), «Животные»(8 класс), «Человек и его здоровье»(9 класс).</w:t>
      </w:r>
    </w:p>
    <w:p w:rsidR="00B124AE" w:rsidRPr="00955445" w:rsidRDefault="00B124AE" w:rsidP="00B124AE">
      <w:pPr>
        <w:rPr>
          <w:b/>
        </w:rPr>
      </w:pPr>
      <w:r w:rsidRPr="00955445">
        <w:t xml:space="preserve">         Данная программа предполагает ведение наблюдений, организацию лабораторных и практических работ, демонстрацию опытов и проведение экскурсий.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развивать память и наблюдательность, корригировать мышление и речь.</w:t>
      </w:r>
      <w:r w:rsidRPr="00955445">
        <w:br/>
      </w:r>
      <w:r w:rsidRPr="00955445">
        <w:tab/>
      </w:r>
      <w:r w:rsidRPr="00955445">
        <w:rPr>
          <w:u w:val="single"/>
        </w:rPr>
        <w:t xml:space="preserve">В разделе «Животные» (8 класс) </w:t>
      </w:r>
      <w:r w:rsidRPr="00955445">
        <w:t xml:space="preserve">особое внимание уделено изучению животных, играющих значительную роль в жизни человека, его хозяйственной деятельности. </w:t>
      </w:r>
      <w:proofErr w:type="gramStart"/>
      <w:r w:rsidRPr="00955445">
        <w:t>Этот раздел дополнен темами, близкими учащимся, живущим в  сельской  местности  («Сельскохозяйственные животные», «Кошки.</w:t>
      </w:r>
      <w:proofErr w:type="gramEnd"/>
      <w:r w:rsidRPr="00955445">
        <w:t xml:space="preserve"> Собаки. Породы. Уход. Санитарно-гигиенические требования к их содержанию»  и др.).</w:t>
      </w:r>
      <w:r w:rsidRPr="00955445">
        <w:br/>
      </w:r>
      <w:r w:rsidRPr="00955445">
        <w:rPr>
          <w:b/>
        </w:rPr>
        <w:t>Методы:</w:t>
      </w:r>
    </w:p>
    <w:p w:rsidR="00B124AE" w:rsidRPr="00955445" w:rsidRDefault="00B124AE" w:rsidP="00B124AE">
      <w:r w:rsidRPr="00955445">
        <w:t xml:space="preserve">- </w:t>
      </w:r>
      <w:proofErr w:type="gramStart"/>
      <w:r w:rsidRPr="00955445">
        <w:t>словесные</w:t>
      </w:r>
      <w:proofErr w:type="gramEnd"/>
      <w:r w:rsidRPr="00955445">
        <w:t xml:space="preserve"> – рассказ, объяснение, беседа, работа с учебником</w:t>
      </w:r>
    </w:p>
    <w:p w:rsidR="00B124AE" w:rsidRPr="00955445" w:rsidRDefault="00B124AE" w:rsidP="00B124AE">
      <w:r w:rsidRPr="00955445">
        <w:t>- наглядные – наблюдения, демонстрация опытов</w:t>
      </w:r>
    </w:p>
    <w:p w:rsidR="00B124AE" w:rsidRPr="00955445" w:rsidRDefault="00B124AE" w:rsidP="00B124AE">
      <w:r w:rsidRPr="00955445">
        <w:t>- практические – упражнения, экскурсии</w:t>
      </w:r>
    </w:p>
    <w:p w:rsidR="00B124AE" w:rsidRPr="00955445" w:rsidRDefault="00B124AE" w:rsidP="00B124AE">
      <w:pPr>
        <w:rPr>
          <w:b/>
        </w:rPr>
      </w:pPr>
      <w:r w:rsidRPr="00955445">
        <w:rPr>
          <w:b/>
        </w:rPr>
        <w:t>Типы уроков:</w:t>
      </w:r>
    </w:p>
    <w:p w:rsidR="00B124AE" w:rsidRPr="00955445" w:rsidRDefault="00B124AE" w:rsidP="00B124AE">
      <w:r w:rsidRPr="00955445">
        <w:t>- урок сообщения новых знаний (урок первоначального изучения материала)</w:t>
      </w:r>
    </w:p>
    <w:p w:rsidR="00B124AE" w:rsidRPr="00955445" w:rsidRDefault="00B124AE" w:rsidP="00B124AE">
      <w:r w:rsidRPr="00955445">
        <w:t>- урок формирования и закрепления знаний и умений (практический урок)</w:t>
      </w:r>
    </w:p>
    <w:p w:rsidR="00B124AE" w:rsidRPr="00955445" w:rsidRDefault="00B124AE" w:rsidP="00B124AE">
      <w:r w:rsidRPr="00955445">
        <w:t>- урок обобщения и систематизации знаний (обобщающий урок)</w:t>
      </w:r>
    </w:p>
    <w:p w:rsidR="00B124AE" w:rsidRPr="00955445" w:rsidRDefault="00B124AE" w:rsidP="00B124AE">
      <w:r w:rsidRPr="00955445">
        <w:t>- комбинированный урок</w:t>
      </w:r>
    </w:p>
    <w:p w:rsidR="00B124AE" w:rsidRPr="00955445" w:rsidRDefault="00B124AE" w:rsidP="00B124AE">
      <w:r w:rsidRPr="00955445">
        <w:t>Применяются ТСО, фрагменты кино (видео ,DVD),музыкальные фрагменты.</w:t>
      </w:r>
    </w:p>
    <w:p w:rsidR="00B124AE" w:rsidRPr="00955445" w:rsidRDefault="00B124AE" w:rsidP="00B124AE">
      <w:r w:rsidRPr="00955445">
        <w:t>Для проверки знаний, умений, навыков учащихся применяются тестовые, самостоятельные работы, на которые отводятся 15 минут на уроке.</w:t>
      </w:r>
    </w:p>
    <w:p w:rsidR="00B124AE" w:rsidRPr="00955445" w:rsidRDefault="00B124AE" w:rsidP="00B124AE">
      <w:r w:rsidRPr="00955445">
        <w:t xml:space="preserve">       Учебные занятия проводятся 2 раза в неделю в кабинете естествознания,  большинство  практических  работ  на учебно-опытном участке, экскурсии проводятся в  природных местах. </w:t>
      </w:r>
      <w:r w:rsidRPr="00955445">
        <w:br/>
        <w:t xml:space="preserve">В  8 классе обучаются  12  учащихся. Учащиеся разделены на группы по уровню обучаемости и </w:t>
      </w:r>
      <w:proofErr w:type="spellStart"/>
      <w:r w:rsidRPr="00955445">
        <w:t>обученности</w:t>
      </w:r>
      <w:proofErr w:type="spellEnd"/>
      <w:r w:rsidRPr="00955445">
        <w:t>. </w:t>
      </w:r>
      <w:r w:rsidRPr="00955445">
        <w:br/>
        <w:t xml:space="preserve">    1 группа: </w:t>
      </w:r>
      <w:r w:rsidRPr="00955445">
        <w:br/>
        <w:t xml:space="preserve">    2 группа:</w:t>
      </w:r>
      <w:proofErr w:type="gramStart"/>
      <w:r w:rsidRPr="00955445">
        <w:t xml:space="preserve"> .</w:t>
      </w:r>
      <w:proofErr w:type="gramEnd"/>
      <w:r w:rsidRPr="00955445">
        <w:t> . </w:t>
      </w:r>
      <w:r w:rsidRPr="00955445">
        <w:br/>
      </w:r>
      <w:r w:rsidRPr="00955445">
        <w:tab/>
        <w:t>Учащиеся второй  группы  испытывают затруднения при ответах на вопросы. Ответы неполные, поэтому необходима индивидуальная помощь и работа над развитием речи. Учащимся этой  группы на разных этапах урока предлагается дифференцированные задания, различные по уровню сложности, при  работе с учебником оказывается индивидуальная помощь. При выполнении практических и самостоятельных работ для учащихся 2 группы сокращается количество и объём заданий. </w:t>
      </w:r>
    </w:p>
    <w:p w:rsidR="00B124AE" w:rsidRPr="00955445" w:rsidRDefault="00B124AE" w:rsidP="00B124AE">
      <w:pPr>
        <w:shd w:val="clear" w:color="auto" w:fill="FFFFFF"/>
        <w:tabs>
          <w:tab w:val="left" w:leader="dot" w:pos="403"/>
        </w:tabs>
        <w:ind w:right="10"/>
        <w:jc w:val="center"/>
        <w:rPr>
          <w:b/>
          <w:bCs/>
          <w:spacing w:val="-12"/>
        </w:rPr>
      </w:pPr>
      <w:r w:rsidRPr="00955445">
        <w:rPr>
          <w:b/>
          <w:bCs/>
          <w:spacing w:val="-12"/>
        </w:rPr>
        <w:t>Содержание программы</w:t>
      </w:r>
    </w:p>
    <w:p w:rsidR="00B124AE" w:rsidRPr="00955445" w:rsidRDefault="00B124AE" w:rsidP="00B124AE">
      <w:pPr>
        <w:shd w:val="clear" w:color="auto" w:fill="FFFFFF"/>
        <w:jc w:val="center"/>
        <w:rPr>
          <w:b/>
          <w:bCs/>
          <w:spacing w:val="-3"/>
        </w:rPr>
      </w:pPr>
      <w:r w:rsidRPr="00955445">
        <w:rPr>
          <w:b/>
          <w:bCs/>
        </w:rPr>
        <w:t xml:space="preserve">8 класс  Животные </w:t>
      </w:r>
      <w:r w:rsidRPr="00955445">
        <w:rPr>
          <w:b/>
          <w:bCs/>
          <w:spacing w:val="-3"/>
        </w:rPr>
        <w:t>(2 ч в неделю)</w:t>
      </w:r>
    </w:p>
    <w:p w:rsidR="00B124AE" w:rsidRPr="00955445" w:rsidRDefault="00B124AE" w:rsidP="00B124AE">
      <w:pPr>
        <w:shd w:val="clear" w:color="auto" w:fill="FFFFFF"/>
        <w:rPr>
          <w:b/>
          <w:spacing w:val="-5"/>
        </w:rPr>
      </w:pPr>
      <w:r w:rsidRPr="00955445">
        <w:rPr>
          <w:b/>
          <w:spacing w:val="-5"/>
        </w:rPr>
        <w:t xml:space="preserve">             Введение</w:t>
      </w:r>
    </w:p>
    <w:p w:rsidR="00B124AE" w:rsidRPr="00955445" w:rsidRDefault="00B124AE" w:rsidP="00B124AE">
      <w:pPr>
        <w:widowControl w:val="0"/>
        <w:numPr>
          <w:ilvl w:val="0"/>
          <w:numId w:val="32"/>
        </w:numPr>
        <w:tabs>
          <w:tab w:val="left" w:pos="720"/>
        </w:tabs>
        <w:suppressAutoHyphens/>
        <w:rPr>
          <w:rFonts w:eastAsia="Lucida Sans Unicode"/>
          <w:spacing w:val="-2"/>
          <w:kern w:val="1"/>
          <w:lang w:eastAsia="ar-SA"/>
        </w:rPr>
      </w:pPr>
      <w:r w:rsidRPr="00955445">
        <w:rPr>
          <w:rFonts w:eastAsia="Lucida Sans Unicode"/>
          <w:spacing w:val="-5"/>
          <w:kern w:val="1"/>
          <w:lang w:eastAsia="ar-SA"/>
        </w:rPr>
        <w:lastRenderedPageBreak/>
        <w:t>Многообразие животного мира. Места обитания животных и приспос</w:t>
      </w:r>
      <w:r w:rsidRPr="00955445">
        <w:rPr>
          <w:rFonts w:eastAsia="Lucida Sans Unicode"/>
          <w:spacing w:val="-1"/>
          <w:kern w:val="1"/>
          <w:lang w:eastAsia="ar-SA"/>
        </w:rPr>
        <w:t>обленность их к условиям жизни. Позвоночные и беспозвоночные</w:t>
      </w:r>
      <w:r w:rsidRPr="00955445">
        <w:rPr>
          <w:rFonts w:eastAsia="Lucida Sans Unicode"/>
          <w:spacing w:val="-5"/>
          <w:kern w:val="1"/>
          <w:lang w:eastAsia="ar-SA"/>
        </w:rPr>
        <w:t xml:space="preserve"> животные. Дикие, сельскохозяйственные и домашние животные. </w:t>
      </w:r>
      <w:r w:rsidRPr="00955445">
        <w:rPr>
          <w:rFonts w:eastAsia="Lucida Sans Unicode"/>
          <w:spacing w:val="-2"/>
          <w:kern w:val="1"/>
          <w:lang w:eastAsia="ar-SA"/>
        </w:rPr>
        <w:t>Значение животных в народном хозяйстве. Охрана животных.</w:t>
      </w:r>
    </w:p>
    <w:p w:rsidR="00B124AE" w:rsidRPr="00955445" w:rsidRDefault="00B124AE" w:rsidP="00B124AE">
      <w:pPr>
        <w:widowControl w:val="0"/>
        <w:suppressAutoHyphens/>
        <w:ind w:left="720"/>
        <w:rPr>
          <w:rFonts w:eastAsia="Lucida Sans Unicode"/>
          <w:b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>Беспозвоночные животные</w:t>
      </w:r>
    </w:p>
    <w:p w:rsidR="00B124AE" w:rsidRPr="00955445" w:rsidRDefault="00B124AE" w:rsidP="00B124AE">
      <w:pPr>
        <w:widowControl w:val="0"/>
        <w:numPr>
          <w:ilvl w:val="0"/>
          <w:numId w:val="32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1"/>
          <w:kern w:val="1"/>
          <w:lang w:eastAsia="ar-SA"/>
        </w:rPr>
        <w:t>Общие признаки беспозвоночных животных: отсутствие позвоночн</w:t>
      </w:r>
      <w:r w:rsidRPr="00955445">
        <w:rPr>
          <w:rFonts w:eastAsia="Lucida Sans Unicode"/>
          <w:kern w:val="1"/>
          <w:lang w:eastAsia="ar-SA"/>
        </w:rPr>
        <w:t>ика (внутреннего скелета).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b/>
          <w:kern w:val="1"/>
          <w:lang w:eastAsia="ar-SA"/>
        </w:rPr>
      </w:pPr>
      <w:r w:rsidRPr="00955445">
        <w:rPr>
          <w:rFonts w:eastAsia="Lucida Sans Unicode"/>
          <w:b/>
          <w:spacing w:val="-6"/>
          <w:kern w:val="1"/>
          <w:lang w:eastAsia="ar-SA"/>
        </w:rPr>
        <w:t xml:space="preserve">              Черви </w:t>
      </w:r>
    </w:p>
    <w:p w:rsidR="00B124AE" w:rsidRPr="00955445" w:rsidRDefault="00B124AE" w:rsidP="00B124AE">
      <w:pPr>
        <w:widowControl w:val="0"/>
        <w:numPr>
          <w:ilvl w:val="0"/>
          <w:numId w:val="32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1"/>
          <w:kern w:val="1"/>
          <w:lang w:eastAsia="ar-SA"/>
        </w:rPr>
        <w:t xml:space="preserve">Дождевые черви. Внешний вид дождевого червя, образ жизни, </w:t>
      </w:r>
      <w:r w:rsidRPr="00955445">
        <w:rPr>
          <w:rFonts w:eastAsia="Lucida Sans Unicode"/>
          <w:kern w:val="1"/>
          <w:lang w:eastAsia="ar-SA"/>
        </w:rPr>
        <w:t xml:space="preserve">питание, дыхание, способ передвижения. </w:t>
      </w:r>
      <w:r w:rsidRPr="00955445">
        <w:rPr>
          <w:rFonts w:eastAsia="Lucida Sans Unicode"/>
          <w:spacing w:val="-1"/>
          <w:kern w:val="1"/>
          <w:lang w:eastAsia="ar-SA"/>
        </w:rPr>
        <w:t xml:space="preserve"> Демонстрация живого червя или влажного пре</w:t>
      </w:r>
      <w:r w:rsidRPr="00955445">
        <w:rPr>
          <w:rFonts w:eastAsia="Lucida Sans Unicode"/>
          <w:kern w:val="1"/>
          <w:lang w:eastAsia="ar-SA"/>
        </w:rPr>
        <w:t>парата.</w:t>
      </w:r>
    </w:p>
    <w:p w:rsidR="00B124AE" w:rsidRPr="00955445" w:rsidRDefault="00B124AE" w:rsidP="00B124AE">
      <w:pPr>
        <w:widowControl w:val="0"/>
        <w:numPr>
          <w:ilvl w:val="0"/>
          <w:numId w:val="32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1"/>
          <w:kern w:val="1"/>
          <w:lang w:eastAsia="ar-SA"/>
        </w:rPr>
        <w:t>Черви-паразиты (глисты). Вред глистов. Профилактика и борьба</w:t>
      </w:r>
      <w:r w:rsidRPr="00955445">
        <w:rPr>
          <w:rFonts w:eastAsia="Lucida Sans Unicode"/>
          <w:kern w:val="1"/>
          <w:lang w:eastAsia="ar-SA"/>
        </w:rPr>
        <w:t xml:space="preserve"> с глистными заболеваниями.</w:t>
      </w:r>
    </w:p>
    <w:p w:rsidR="00B124AE" w:rsidRPr="00955445" w:rsidRDefault="00B124AE" w:rsidP="00B124AE">
      <w:pPr>
        <w:widowControl w:val="0"/>
        <w:suppressAutoHyphens/>
        <w:ind w:left="720"/>
        <w:rPr>
          <w:rFonts w:eastAsia="Lucida Sans Unicode"/>
          <w:b/>
          <w:kern w:val="1"/>
          <w:lang w:eastAsia="ar-SA"/>
        </w:rPr>
      </w:pPr>
      <w:r w:rsidRPr="00955445">
        <w:rPr>
          <w:rFonts w:eastAsia="Lucida Sans Unicode"/>
          <w:b/>
          <w:spacing w:val="-1"/>
          <w:kern w:val="1"/>
          <w:lang w:eastAsia="ar-SA"/>
        </w:rPr>
        <w:t>Насекомые.</w:t>
      </w:r>
    </w:p>
    <w:p w:rsidR="00B124AE" w:rsidRPr="00955445" w:rsidRDefault="00B124AE" w:rsidP="00B124AE">
      <w:pPr>
        <w:widowControl w:val="0"/>
        <w:numPr>
          <w:ilvl w:val="0"/>
          <w:numId w:val="35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4"/>
          <w:kern w:val="1"/>
          <w:lang w:eastAsia="ar-SA"/>
        </w:rPr>
        <w:t>Бабочка-капустница (и ее гусеница), яблочная плодожорка, майский</w:t>
      </w:r>
      <w:r w:rsidRPr="00955445">
        <w:rPr>
          <w:rFonts w:eastAsia="Lucida Sans Unicode"/>
          <w:spacing w:val="-3"/>
          <w:kern w:val="1"/>
          <w:lang w:eastAsia="ar-SA"/>
        </w:rPr>
        <w:t xml:space="preserve"> жук, комнатная муха. Внешнее строение, образ жизни, пита</w:t>
      </w:r>
      <w:r w:rsidRPr="00955445">
        <w:rPr>
          <w:rFonts w:eastAsia="Lucida Sans Unicode"/>
          <w:spacing w:val="-1"/>
          <w:kern w:val="1"/>
          <w:lang w:eastAsia="ar-SA"/>
        </w:rPr>
        <w:t xml:space="preserve">ние, дыхание, способ передвижения. Размножение. </w:t>
      </w:r>
      <w:proofErr w:type="gramStart"/>
      <w:r w:rsidRPr="00955445">
        <w:rPr>
          <w:rFonts w:eastAsia="Lucida Sans Unicode"/>
          <w:spacing w:val="-1"/>
          <w:kern w:val="1"/>
          <w:lang w:eastAsia="ar-SA"/>
        </w:rPr>
        <w:t xml:space="preserve">Вред, приносимый этими насекомыми (повреждения растений и перенос </w:t>
      </w:r>
      <w:proofErr w:type="gramEnd"/>
    </w:p>
    <w:p w:rsidR="00B124AE" w:rsidRPr="00955445" w:rsidRDefault="00B124AE" w:rsidP="00B124AE">
      <w:pPr>
        <w:widowControl w:val="0"/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1"/>
          <w:kern w:val="1"/>
          <w:lang w:eastAsia="ar-SA"/>
        </w:rPr>
        <w:t>болезне</w:t>
      </w:r>
      <w:r w:rsidRPr="00955445">
        <w:rPr>
          <w:rFonts w:eastAsia="Lucida Sans Unicode"/>
          <w:kern w:val="1"/>
          <w:lang w:eastAsia="ar-SA"/>
        </w:rPr>
        <w:t>творных бактерий). Меры борьбы с вредными насекомыми.</w:t>
      </w:r>
    </w:p>
    <w:p w:rsidR="00B124AE" w:rsidRPr="00955445" w:rsidRDefault="00B124AE" w:rsidP="00B124AE">
      <w:pPr>
        <w:widowControl w:val="0"/>
        <w:numPr>
          <w:ilvl w:val="0"/>
          <w:numId w:val="35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19"/>
          <w:kern w:val="1"/>
          <w:lang w:val="en-US" w:eastAsia="ar-SA"/>
        </w:rPr>
        <w:t>II</w:t>
      </w:r>
      <w:r w:rsidRPr="00955445">
        <w:rPr>
          <w:rFonts w:eastAsia="Lucida Sans Unicode"/>
          <w:spacing w:val="-5"/>
          <w:kern w:val="1"/>
          <w:lang w:eastAsia="ar-SA"/>
        </w:rPr>
        <w:t xml:space="preserve">чела, тутовый шелкопряд — полезные в хозяйственной деятельности </w:t>
      </w:r>
      <w:r w:rsidRPr="00955445">
        <w:rPr>
          <w:rFonts w:eastAsia="Lucida Sans Unicode"/>
          <w:spacing w:val="-8"/>
          <w:kern w:val="1"/>
          <w:lang w:eastAsia="ar-SA"/>
        </w:rPr>
        <w:t xml:space="preserve">человека насекомые. Внешнее строение, образ жизни, питание. </w:t>
      </w:r>
      <w:r w:rsidRPr="00955445">
        <w:rPr>
          <w:rFonts w:eastAsia="Lucida Sans Unicode"/>
          <w:kern w:val="1"/>
          <w:lang w:eastAsia="ar-SA"/>
        </w:rPr>
        <w:t xml:space="preserve">Способ передвижения. Размножение. Пчелиная семья и ее жизнь. </w:t>
      </w:r>
      <w:r w:rsidRPr="00955445">
        <w:rPr>
          <w:rFonts w:eastAsia="Lucida Sans Unicode"/>
          <w:spacing w:val="-1"/>
          <w:kern w:val="1"/>
          <w:lang w:eastAsia="ar-SA"/>
        </w:rPr>
        <w:t xml:space="preserve">Разведение тутового шелкопряда. Значение одомашненных насекомых в народном хозяйстве и уход за ними. Получение меда от пчел </w:t>
      </w:r>
      <w:r w:rsidRPr="00955445">
        <w:rPr>
          <w:rFonts w:eastAsia="Lucida Sans Unicode"/>
          <w:kern w:val="1"/>
          <w:lang w:eastAsia="ar-SA"/>
        </w:rPr>
        <w:t>и шелковых нитей от шелкопряда.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i/>
          <w:iCs/>
          <w:spacing w:val="-6"/>
          <w:kern w:val="1"/>
          <w:lang w:eastAsia="ar-SA"/>
        </w:rPr>
        <w:t>Демонстрация</w:t>
      </w:r>
      <w:r w:rsidRPr="00955445">
        <w:rPr>
          <w:rFonts w:eastAsia="Lucida Sans Unicode"/>
          <w:spacing w:val="-6"/>
          <w:kern w:val="1"/>
          <w:lang w:eastAsia="ar-SA"/>
        </w:rPr>
        <w:t xml:space="preserve"> живых насекомых, а также коллекций  насекомых, </w:t>
      </w:r>
      <w:r w:rsidRPr="00955445">
        <w:rPr>
          <w:rFonts w:eastAsia="Lucida Sans Unicode"/>
          <w:kern w:val="1"/>
          <w:lang w:eastAsia="ar-SA"/>
        </w:rPr>
        <w:t xml:space="preserve">вредящих сельскохозяйственным растениям. </w:t>
      </w:r>
      <w:r w:rsidRPr="00955445">
        <w:rPr>
          <w:rFonts w:eastAsia="Lucida Sans Unicode"/>
          <w:i/>
          <w:iCs/>
          <w:kern w:val="1"/>
          <w:lang w:eastAsia="ar-SA"/>
        </w:rPr>
        <w:t xml:space="preserve">Демонстрация </w:t>
      </w:r>
      <w:r w:rsidRPr="00955445">
        <w:rPr>
          <w:rFonts w:eastAsia="Lucida Sans Unicode"/>
          <w:kern w:val="1"/>
          <w:lang w:eastAsia="ar-SA"/>
        </w:rPr>
        <w:t>фильмов о насекомых.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proofErr w:type="spellStart"/>
      <w:r w:rsidRPr="00955445">
        <w:rPr>
          <w:rFonts w:eastAsia="Lucida Sans Unicode"/>
          <w:b/>
          <w:i/>
          <w:iCs/>
          <w:kern w:val="1"/>
          <w:lang w:eastAsia="ar-SA"/>
        </w:rPr>
        <w:t>Экскурсия</w:t>
      </w:r>
      <w:r w:rsidRPr="00955445">
        <w:rPr>
          <w:rFonts w:eastAsia="Lucida Sans Unicode"/>
          <w:kern w:val="1"/>
          <w:lang w:eastAsia="ar-SA"/>
        </w:rPr>
        <w:t>в</w:t>
      </w:r>
      <w:proofErr w:type="spellEnd"/>
      <w:r w:rsidRPr="00955445">
        <w:rPr>
          <w:rFonts w:eastAsia="Lucida Sans Unicode"/>
          <w:kern w:val="1"/>
          <w:lang w:eastAsia="ar-SA"/>
        </w:rPr>
        <w:t xml:space="preserve"> природу для наблюдения за насекомыми.</w:t>
      </w:r>
    </w:p>
    <w:p w:rsidR="00B124AE" w:rsidRPr="00955445" w:rsidRDefault="00B124AE" w:rsidP="00B124AE">
      <w:pPr>
        <w:widowControl w:val="0"/>
        <w:suppressAutoHyphens/>
        <w:ind w:left="720"/>
        <w:rPr>
          <w:rFonts w:eastAsia="Lucida Sans Unicode"/>
          <w:spacing w:val="-1"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>Позвоночные животные</w:t>
      </w:r>
      <w:r w:rsidRPr="00955445">
        <w:rPr>
          <w:rFonts w:eastAsia="Lucida Sans Unicode"/>
          <w:kern w:val="1"/>
          <w:lang w:eastAsia="ar-SA"/>
        </w:rPr>
        <w:t xml:space="preserve">. </w:t>
      </w:r>
    </w:p>
    <w:p w:rsidR="00B124AE" w:rsidRPr="00955445" w:rsidRDefault="00B124AE" w:rsidP="00B124AE">
      <w:pPr>
        <w:widowControl w:val="0"/>
        <w:numPr>
          <w:ilvl w:val="0"/>
          <w:numId w:val="33"/>
        </w:numPr>
        <w:tabs>
          <w:tab w:val="left" w:pos="720"/>
        </w:tabs>
        <w:suppressAutoHyphens/>
        <w:rPr>
          <w:rFonts w:eastAsia="Lucida Sans Unicode"/>
          <w:spacing w:val="-1"/>
          <w:kern w:val="1"/>
          <w:lang w:eastAsia="ar-SA"/>
        </w:rPr>
      </w:pPr>
      <w:r w:rsidRPr="00955445">
        <w:rPr>
          <w:rFonts w:eastAsia="Lucida Sans Unicode"/>
          <w:spacing w:val="-2"/>
          <w:kern w:val="1"/>
          <w:lang w:eastAsia="ar-SA"/>
        </w:rPr>
        <w:t>Общие признаки позвоночных животных: наличие позвоночни</w:t>
      </w:r>
      <w:r w:rsidRPr="00955445">
        <w:rPr>
          <w:rFonts w:eastAsia="Lucida Sans Unicode"/>
          <w:spacing w:val="-1"/>
          <w:kern w:val="1"/>
          <w:lang w:eastAsia="ar-SA"/>
        </w:rPr>
        <w:t>ка (внутреннего скелета).</w:t>
      </w:r>
    </w:p>
    <w:p w:rsidR="00B124AE" w:rsidRPr="00955445" w:rsidRDefault="00B124AE" w:rsidP="00B124AE">
      <w:pPr>
        <w:widowControl w:val="0"/>
        <w:numPr>
          <w:ilvl w:val="0"/>
          <w:numId w:val="33"/>
        </w:numPr>
        <w:suppressAutoHyphens/>
        <w:rPr>
          <w:rFonts w:eastAsia="Lucida Sans Unicode"/>
          <w:b/>
          <w:spacing w:val="-1"/>
          <w:kern w:val="1"/>
          <w:lang w:eastAsia="ar-SA"/>
        </w:rPr>
      </w:pPr>
      <w:r w:rsidRPr="00955445">
        <w:rPr>
          <w:rFonts w:eastAsia="Lucida Sans Unicode"/>
          <w:b/>
          <w:spacing w:val="-1"/>
          <w:kern w:val="1"/>
          <w:lang w:eastAsia="ar-SA"/>
        </w:rPr>
        <w:t xml:space="preserve">Рыбы.  </w:t>
      </w:r>
      <w:r w:rsidRPr="00955445">
        <w:rPr>
          <w:rFonts w:eastAsia="Lucida Sans Unicode"/>
          <w:spacing w:val="-1"/>
          <w:kern w:val="1"/>
          <w:lang w:eastAsia="ar-SA"/>
        </w:rPr>
        <w:t>Общие признаки рыб. Среда обитания — водоемы. Реч</w:t>
      </w:r>
      <w:r w:rsidRPr="00955445">
        <w:rPr>
          <w:rFonts w:eastAsia="Lucida Sans Unicode"/>
          <w:kern w:val="1"/>
          <w:lang w:eastAsia="ar-SA"/>
        </w:rPr>
        <w:t xml:space="preserve">ные рыбы (окунь, щука, карп). </w:t>
      </w:r>
      <w:proofErr w:type="gramStart"/>
      <w:r w:rsidRPr="00955445">
        <w:rPr>
          <w:rFonts w:eastAsia="Lucida Sans Unicode"/>
          <w:kern w:val="1"/>
          <w:lang w:eastAsia="ar-SA"/>
        </w:rPr>
        <w:t xml:space="preserve">Морские рыбы (треска, сельдь) </w:t>
      </w:r>
      <w:r w:rsidRPr="00955445">
        <w:rPr>
          <w:rFonts w:eastAsia="Lucida Sans Unicode"/>
          <w:spacing w:val="-2"/>
          <w:kern w:val="1"/>
          <w:lang w:eastAsia="ar-SA"/>
        </w:rPr>
        <w:t>Внешнее строение, питание, дыхание, кровообращение, нервная си</w:t>
      </w:r>
      <w:r w:rsidRPr="00955445">
        <w:rPr>
          <w:rFonts w:eastAsia="Lucida Sans Unicode"/>
          <w:spacing w:val="-5"/>
          <w:kern w:val="1"/>
          <w:lang w:eastAsia="ar-SA"/>
        </w:rPr>
        <w:t>стема</w:t>
      </w:r>
      <w:r w:rsidRPr="00955445">
        <w:rPr>
          <w:rFonts w:eastAsia="Lucida Sans Unicode"/>
          <w:b/>
          <w:bCs/>
          <w:spacing w:val="-5"/>
          <w:kern w:val="1"/>
          <w:lang w:eastAsia="ar-SA"/>
        </w:rPr>
        <w:t xml:space="preserve">, </w:t>
      </w:r>
      <w:r w:rsidRPr="00955445">
        <w:rPr>
          <w:rFonts w:eastAsia="Lucida Sans Unicode"/>
          <w:spacing w:val="-5"/>
          <w:kern w:val="1"/>
          <w:lang w:eastAsia="ar-SA"/>
        </w:rPr>
        <w:t>органы чувств.</w:t>
      </w:r>
      <w:proofErr w:type="gramEnd"/>
      <w:r w:rsidRPr="00955445">
        <w:rPr>
          <w:rFonts w:eastAsia="Lucida Sans Unicode"/>
          <w:spacing w:val="-5"/>
          <w:kern w:val="1"/>
          <w:lang w:eastAsia="ar-SA"/>
        </w:rPr>
        <w:t xml:space="preserve"> Размножение рыб. Рыболовство, рыбоводство </w:t>
      </w:r>
      <w:r w:rsidRPr="00955445">
        <w:rPr>
          <w:rFonts w:eastAsia="Lucida Sans Unicode"/>
          <w:kern w:val="1"/>
          <w:lang w:eastAsia="ar-SA"/>
        </w:rPr>
        <w:t>Рациональное использование и охрана рыб.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i/>
          <w:iCs/>
          <w:spacing w:val="-2"/>
          <w:kern w:val="1"/>
          <w:lang w:eastAsia="ar-SA"/>
        </w:rPr>
        <w:t>Демонстрация</w:t>
      </w:r>
      <w:r w:rsidRPr="00955445">
        <w:rPr>
          <w:rFonts w:eastAsia="Lucida Sans Unicode"/>
          <w:spacing w:val="-2"/>
          <w:kern w:val="1"/>
          <w:lang w:eastAsia="ar-SA"/>
        </w:rPr>
        <w:t xml:space="preserve"> живой рыбы (в аквариуме), скелета рыбы, филь</w:t>
      </w:r>
      <w:r w:rsidRPr="00955445">
        <w:rPr>
          <w:rFonts w:eastAsia="Lucida Sans Unicode"/>
          <w:kern w:val="1"/>
          <w:lang w:eastAsia="ar-SA"/>
        </w:rPr>
        <w:t>мов о рыбах.</w:t>
      </w:r>
    </w:p>
    <w:p w:rsidR="00B124AE" w:rsidRPr="00955445" w:rsidRDefault="00B124AE" w:rsidP="00B124AE">
      <w:pPr>
        <w:widowControl w:val="0"/>
        <w:numPr>
          <w:ilvl w:val="0"/>
          <w:numId w:val="36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>Земноводные</w:t>
      </w:r>
      <w:r w:rsidRPr="00955445">
        <w:rPr>
          <w:rFonts w:eastAsia="Lucida Sans Unicode"/>
          <w:kern w:val="1"/>
          <w:lang w:eastAsia="ar-SA"/>
        </w:rPr>
        <w:t>.  Общие признаки земноводных (обитание  на суше, и в воде)</w:t>
      </w:r>
      <w:proofErr w:type="gramStart"/>
      <w:r w:rsidRPr="00955445">
        <w:rPr>
          <w:rFonts w:eastAsia="Lucida Sans Unicode"/>
          <w:kern w:val="1"/>
          <w:lang w:eastAsia="ar-SA"/>
        </w:rPr>
        <w:t>.Л</w:t>
      </w:r>
      <w:proofErr w:type="gramEnd"/>
      <w:r w:rsidRPr="00955445">
        <w:rPr>
          <w:rFonts w:eastAsia="Lucida Sans Unicode"/>
          <w:kern w:val="1"/>
          <w:lang w:eastAsia="ar-SA"/>
        </w:rPr>
        <w:t xml:space="preserve">ягушка. Место обитания, образ жизни. Внешнее строение лягушки, способ передвижения. Питание, дыхание, кровообращение, нервная система, органы чувств. Размножение лягушки. </w:t>
      </w:r>
      <w:r w:rsidRPr="00955445">
        <w:rPr>
          <w:rFonts w:eastAsia="Lucida Sans Unicode"/>
          <w:spacing w:val="-2"/>
          <w:kern w:val="1"/>
          <w:lang w:eastAsia="ar-SA"/>
        </w:rPr>
        <w:t xml:space="preserve">Черты сходства с рыбами и отличия от рыб по строению, образу </w:t>
      </w:r>
      <w:r w:rsidRPr="00955445">
        <w:rPr>
          <w:rFonts w:eastAsia="Lucida Sans Unicode"/>
          <w:kern w:val="1"/>
          <w:lang w:eastAsia="ar-SA"/>
        </w:rPr>
        <w:t xml:space="preserve">жизни и размножению. Жаба. Особенности </w:t>
      </w:r>
      <w:proofErr w:type="gramStart"/>
      <w:r w:rsidRPr="00955445">
        <w:rPr>
          <w:rFonts w:eastAsia="Lucida Sans Unicode"/>
          <w:kern w:val="1"/>
          <w:lang w:eastAsia="ar-SA"/>
        </w:rPr>
        <w:t>внешнего</w:t>
      </w:r>
      <w:proofErr w:type="gramEnd"/>
    </w:p>
    <w:p w:rsidR="00B124AE" w:rsidRPr="00955445" w:rsidRDefault="00B124AE" w:rsidP="00B124AE">
      <w:pPr>
        <w:widowControl w:val="0"/>
        <w:numPr>
          <w:ilvl w:val="0"/>
          <w:numId w:val="36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>строения и образ жизни. Значение и охрана земноводных.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i/>
          <w:iCs/>
          <w:kern w:val="1"/>
          <w:lang w:eastAsia="ar-SA"/>
        </w:rPr>
        <w:t>Демонстрация</w:t>
      </w:r>
      <w:r w:rsidRPr="00955445">
        <w:rPr>
          <w:rFonts w:eastAsia="Lucida Sans Unicode"/>
          <w:kern w:val="1"/>
          <w:lang w:eastAsia="ar-SA"/>
        </w:rPr>
        <w:t xml:space="preserve"> живой лягушки или влажного препарата.</w:t>
      </w:r>
    </w:p>
    <w:p w:rsidR="00B124AE" w:rsidRPr="00955445" w:rsidRDefault="00B124AE" w:rsidP="00B124AE">
      <w:pPr>
        <w:widowControl w:val="0"/>
        <w:numPr>
          <w:ilvl w:val="0"/>
          <w:numId w:val="36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>Пресмыкающиеся.</w:t>
      </w:r>
      <w:r w:rsidRPr="00955445">
        <w:rPr>
          <w:rFonts w:eastAsia="Lucida Sans Unicode"/>
          <w:kern w:val="1"/>
          <w:lang w:eastAsia="ar-SA"/>
        </w:rPr>
        <w:t xml:space="preserve"> Общие признаки пресмыкающихся</w:t>
      </w:r>
      <w:r w:rsidRPr="00955445">
        <w:rPr>
          <w:rFonts w:eastAsia="Lucida Sans Unicode"/>
          <w:spacing w:val="-1"/>
          <w:kern w:val="1"/>
          <w:lang w:eastAsia="ar-SA"/>
        </w:rPr>
        <w:t>. Внешнее строение, питание, дыха</w:t>
      </w:r>
      <w:r w:rsidRPr="00955445">
        <w:rPr>
          <w:rFonts w:eastAsia="Lucida Sans Unicode"/>
          <w:spacing w:val="-2"/>
          <w:kern w:val="1"/>
          <w:lang w:eastAsia="ar-SA"/>
        </w:rPr>
        <w:t xml:space="preserve">ние, кровообращение, нервная система, органы чувств. Размножение пресмыкающихся. Сравнение пресмыкающихся и земноводных </w:t>
      </w:r>
      <w:r w:rsidRPr="00955445">
        <w:rPr>
          <w:rFonts w:eastAsia="Lucida Sans Unicode"/>
          <w:kern w:val="1"/>
          <w:lang w:eastAsia="ar-SA"/>
        </w:rPr>
        <w:t>по строению, образу жизни. Демонстрация влажных препаратов Отличие ужа от гадюки. Охрана пресмыкающихся.</w:t>
      </w:r>
    </w:p>
    <w:p w:rsidR="00B124AE" w:rsidRPr="00955445" w:rsidRDefault="00B124AE" w:rsidP="00B124AE">
      <w:pPr>
        <w:widowControl w:val="0"/>
        <w:numPr>
          <w:ilvl w:val="0"/>
          <w:numId w:val="36"/>
        </w:numPr>
        <w:suppressAutoHyphens/>
        <w:rPr>
          <w:rFonts w:eastAsia="Lucida Sans Unicode"/>
          <w:spacing w:val="-1"/>
          <w:kern w:val="1"/>
          <w:lang w:eastAsia="ar-SA"/>
        </w:rPr>
      </w:pPr>
      <w:r w:rsidRPr="00955445">
        <w:rPr>
          <w:rFonts w:eastAsia="Lucida Sans Unicode"/>
          <w:b/>
          <w:spacing w:val="-2"/>
          <w:kern w:val="1"/>
          <w:lang w:eastAsia="ar-SA"/>
        </w:rPr>
        <w:t>Птицы</w:t>
      </w:r>
      <w:r w:rsidRPr="00955445">
        <w:rPr>
          <w:rFonts w:eastAsia="Lucida Sans Unicode"/>
          <w:spacing w:val="-2"/>
          <w:kern w:val="1"/>
          <w:lang w:eastAsia="ar-SA"/>
        </w:rPr>
        <w:t>. Общая характеристика птиц: среда обитания, особенно</w:t>
      </w:r>
      <w:r w:rsidRPr="00955445">
        <w:rPr>
          <w:rFonts w:eastAsia="Lucida Sans Unicode"/>
          <w:kern w:val="1"/>
          <w:lang w:eastAsia="ar-SA"/>
        </w:rPr>
        <w:t>сти внешнего и внутреннего строения. Размножение и развитие. Питание птиц. Птицы, кормящиеся в воздухе (ласточка, стриж)</w:t>
      </w:r>
      <w:proofErr w:type="gramStart"/>
      <w:r w:rsidRPr="00955445">
        <w:rPr>
          <w:rFonts w:eastAsia="Lucida Sans Unicode"/>
          <w:kern w:val="1"/>
          <w:lang w:eastAsia="ar-SA"/>
        </w:rPr>
        <w:t>.</w:t>
      </w:r>
      <w:r w:rsidRPr="00955445">
        <w:rPr>
          <w:rFonts w:eastAsia="Lucida Sans Unicode"/>
          <w:spacing w:val="-1"/>
          <w:kern w:val="1"/>
          <w:lang w:eastAsia="ar-SA"/>
        </w:rPr>
        <w:t>П</w:t>
      </w:r>
      <w:proofErr w:type="gramEnd"/>
      <w:r w:rsidRPr="00955445">
        <w:rPr>
          <w:rFonts w:eastAsia="Lucida Sans Unicode"/>
          <w:spacing w:val="-1"/>
          <w:kern w:val="1"/>
          <w:lang w:eastAsia="ar-SA"/>
        </w:rPr>
        <w:t xml:space="preserve">тицы леса: большой пестрый дятел, большая синица. Хищные </w:t>
      </w:r>
      <w:r w:rsidRPr="00955445">
        <w:rPr>
          <w:rFonts w:eastAsia="Lucida Sans Unicode"/>
          <w:kern w:val="1"/>
          <w:lang w:eastAsia="ar-SA"/>
        </w:rPr>
        <w:t xml:space="preserve">птицы </w:t>
      </w:r>
      <w:r w:rsidRPr="00955445">
        <w:rPr>
          <w:rFonts w:eastAsia="Lucida Sans Unicode"/>
          <w:kern w:val="1"/>
          <w:lang w:eastAsia="ar-SA"/>
        </w:rPr>
        <w:lastRenderedPageBreak/>
        <w:t>(сова, орел)</w:t>
      </w:r>
      <w:proofErr w:type="gramStart"/>
      <w:r w:rsidRPr="00955445">
        <w:rPr>
          <w:rFonts w:eastAsia="Lucida Sans Unicode"/>
          <w:kern w:val="1"/>
          <w:lang w:eastAsia="ar-SA"/>
        </w:rPr>
        <w:t>.В</w:t>
      </w:r>
      <w:proofErr w:type="gramEnd"/>
      <w:r w:rsidRPr="00955445">
        <w:rPr>
          <w:rFonts w:eastAsia="Lucida Sans Unicode"/>
          <w:kern w:val="1"/>
          <w:lang w:eastAsia="ar-SA"/>
        </w:rPr>
        <w:t>одоплавающие птицы (утка-кряква, гуси).</w:t>
      </w:r>
      <w:r w:rsidRPr="00955445">
        <w:rPr>
          <w:rFonts w:eastAsia="Lucida Sans Unicode"/>
          <w:spacing w:val="-1"/>
          <w:kern w:val="1"/>
          <w:lang w:eastAsia="ar-SA"/>
        </w:rPr>
        <w:t>Птицы, обитающие возле жилья людей (голубь, воробей).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2"/>
          <w:kern w:val="1"/>
          <w:lang w:eastAsia="ar-SA"/>
        </w:rPr>
        <w:t xml:space="preserve"> Особенности образа жизни каждой экологической группы птиц. Зна</w:t>
      </w:r>
      <w:r w:rsidRPr="00955445">
        <w:rPr>
          <w:rFonts w:eastAsia="Lucida Sans Unicode"/>
          <w:kern w:val="1"/>
          <w:lang w:eastAsia="ar-SA"/>
        </w:rPr>
        <w:t xml:space="preserve">чение и охрана птиц. </w:t>
      </w:r>
      <w:r w:rsidRPr="00955445">
        <w:rPr>
          <w:rFonts w:eastAsia="Lucida Sans Unicode"/>
          <w:spacing w:val="-1"/>
          <w:kern w:val="1"/>
          <w:lang w:eastAsia="ar-SA"/>
        </w:rPr>
        <w:t>Курица, гусь, утка — домашние птицы.    Строение яйца курицы. В</w:t>
      </w:r>
      <w:r w:rsidRPr="00955445">
        <w:rPr>
          <w:rFonts w:eastAsia="Lucida Sans Unicode"/>
          <w:kern w:val="1"/>
          <w:lang w:eastAsia="ar-SA"/>
        </w:rPr>
        <w:t>ыращивание цыплят. Содержание, кормление и разведение кур, гусей, уток на птицефермах. Птицеводство.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2"/>
          <w:kern w:val="1"/>
          <w:lang w:eastAsia="ar-SA"/>
        </w:rPr>
        <w:t>Д</w:t>
      </w:r>
      <w:r w:rsidRPr="00955445">
        <w:rPr>
          <w:rFonts w:eastAsia="Lucida Sans Unicode"/>
          <w:i/>
          <w:iCs/>
          <w:spacing w:val="-2"/>
          <w:kern w:val="1"/>
          <w:lang w:eastAsia="ar-SA"/>
        </w:rPr>
        <w:t>емонстраци</w:t>
      </w:r>
      <w:r w:rsidRPr="00955445">
        <w:rPr>
          <w:rFonts w:eastAsia="Lucida Sans Unicode"/>
          <w:spacing w:val="-2"/>
          <w:kern w:val="1"/>
          <w:lang w:eastAsia="ar-SA"/>
        </w:rPr>
        <w:t xml:space="preserve">я скелета птицы, чучел птиц, влажного препарата, </w:t>
      </w:r>
      <w:r w:rsidRPr="00955445">
        <w:rPr>
          <w:rFonts w:eastAsia="Lucida Sans Unicode"/>
          <w:kern w:val="1"/>
          <w:lang w:eastAsia="ar-SA"/>
        </w:rPr>
        <w:t>модели строения яйца, фильмов о птицах.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i/>
          <w:iCs/>
          <w:kern w:val="1"/>
          <w:lang w:eastAsia="ar-SA"/>
        </w:rPr>
        <w:t>Экскурсия</w:t>
      </w:r>
      <w:r w:rsidRPr="00955445">
        <w:rPr>
          <w:rFonts w:eastAsia="Lucida Sans Unicode"/>
          <w:kern w:val="1"/>
          <w:lang w:eastAsia="ar-SA"/>
        </w:rPr>
        <w:t xml:space="preserve"> в зоопарк или на птицеферму.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>Млекопитающие, или звери.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spacing w:val="-2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 xml:space="preserve"> </w:t>
      </w:r>
      <w:r w:rsidRPr="00955445">
        <w:rPr>
          <w:rFonts w:eastAsia="Lucida Sans Unicode"/>
          <w:kern w:val="1"/>
          <w:lang w:eastAsia="ar-SA"/>
        </w:rPr>
        <w:tab/>
        <w:t xml:space="preserve">Разнообразие млекопитающих. Приспособленность к условиям жизни. </w:t>
      </w:r>
      <w:r w:rsidRPr="00955445">
        <w:rPr>
          <w:rFonts w:eastAsia="Lucida Sans Unicode"/>
          <w:spacing w:val="-2"/>
          <w:kern w:val="1"/>
          <w:lang w:eastAsia="ar-SA"/>
        </w:rPr>
        <w:t xml:space="preserve">Общие признаки млекопитающих, или зверей: волосяной покров </w:t>
      </w:r>
      <w:r w:rsidRPr="00955445">
        <w:rPr>
          <w:rFonts w:eastAsia="Lucida Sans Unicode"/>
          <w:spacing w:val="-4"/>
          <w:kern w:val="1"/>
          <w:lang w:eastAsia="ar-SA"/>
        </w:rPr>
        <w:t xml:space="preserve"> рождение живых детенышей и вскармливание их молоком. В</w:t>
      </w:r>
      <w:r w:rsidRPr="00955445">
        <w:rPr>
          <w:rFonts w:eastAsia="Lucida Sans Unicode"/>
          <w:kern w:val="1"/>
          <w:lang w:eastAsia="ar-SA"/>
        </w:rPr>
        <w:t>нутреннее строение млекопитающего (на примере кролика): о</w:t>
      </w:r>
      <w:r w:rsidRPr="00955445">
        <w:rPr>
          <w:rFonts w:eastAsia="Lucida Sans Unicode"/>
          <w:spacing w:val="-2"/>
          <w:kern w:val="1"/>
          <w:lang w:eastAsia="ar-SA"/>
        </w:rPr>
        <w:t>рганы пищеварения, дыхания, кровообращения, нервная система.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i/>
          <w:iCs/>
          <w:spacing w:val="-1"/>
          <w:kern w:val="1"/>
          <w:lang w:eastAsia="ar-SA"/>
        </w:rPr>
        <w:t xml:space="preserve">Демонстрация </w:t>
      </w:r>
      <w:r w:rsidRPr="00955445">
        <w:rPr>
          <w:rFonts w:eastAsia="Lucida Sans Unicode"/>
          <w:spacing w:val="-1"/>
          <w:kern w:val="1"/>
          <w:lang w:eastAsia="ar-SA"/>
        </w:rPr>
        <w:t>скелета млекопитающего, чучел, влажных пре</w:t>
      </w:r>
      <w:r w:rsidRPr="00955445">
        <w:rPr>
          <w:rFonts w:eastAsia="Lucida Sans Unicode"/>
          <w:kern w:val="1"/>
          <w:lang w:eastAsia="ar-SA"/>
        </w:rPr>
        <w:t>паратов.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1"/>
          <w:kern w:val="1"/>
          <w:lang w:eastAsia="ar-SA"/>
        </w:rPr>
        <w:t>Грызуны:</w:t>
      </w:r>
      <w:r w:rsidRPr="00955445">
        <w:rPr>
          <w:rFonts w:eastAsia="Lucida Sans Unicode"/>
          <w:spacing w:val="-1"/>
          <w:kern w:val="1"/>
          <w:lang w:eastAsia="ar-SA"/>
        </w:rPr>
        <w:t xml:space="preserve"> мышь, белка, бобр. Общие признаки грызунов. Вне</w:t>
      </w:r>
      <w:r w:rsidRPr="00955445">
        <w:rPr>
          <w:rFonts w:eastAsia="Lucida Sans Unicode"/>
          <w:spacing w:val="-3"/>
          <w:kern w:val="1"/>
          <w:lang w:eastAsia="ar-SA"/>
        </w:rPr>
        <w:t xml:space="preserve">шний  вид и отличительные особенности каждого из этих животных. Образ  жизни, питание, размножение. Значение грызунов в природе </w:t>
      </w:r>
      <w:r w:rsidRPr="00955445">
        <w:rPr>
          <w:rFonts w:eastAsia="Lucida Sans Unicode"/>
          <w:kern w:val="1"/>
          <w:lang w:eastAsia="ar-SA"/>
        </w:rPr>
        <w:t>и хозяйственной деятельности человека. Охрана белок и бобров.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proofErr w:type="gramStart"/>
      <w:r w:rsidRPr="00955445">
        <w:rPr>
          <w:rFonts w:eastAsia="Lucida Sans Unicode"/>
          <w:b/>
          <w:kern w:val="1"/>
          <w:lang w:eastAsia="ar-SA"/>
        </w:rPr>
        <w:t>Зайцеобразные</w:t>
      </w:r>
      <w:proofErr w:type="gramEnd"/>
      <w:r w:rsidRPr="00955445">
        <w:rPr>
          <w:rFonts w:eastAsia="Lucida Sans Unicode"/>
          <w:b/>
          <w:kern w:val="1"/>
          <w:lang w:eastAsia="ar-SA"/>
        </w:rPr>
        <w:t xml:space="preserve">: </w:t>
      </w:r>
      <w:r w:rsidRPr="00955445">
        <w:rPr>
          <w:rFonts w:eastAsia="Lucida Sans Unicode"/>
          <w:kern w:val="1"/>
          <w:lang w:eastAsia="ar-SA"/>
        </w:rPr>
        <w:t xml:space="preserve">заяц-беляк, заяц-русак, кролик домашний. Общие признаки </w:t>
      </w:r>
      <w:proofErr w:type="gramStart"/>
      <w:r w:rsidRPr="00955445">
        <w:rPr>
          <w:rFonts w:eastAsia="Lucida Sans Unicode"/>
          <w:kern w:val="1"/>
          <w:lang w:eastAsia="ar-SA"/>
        </w:rPr>
        <w:t>зайцеобразных</w:t>
      </w:r>
      <w:proofErr w:type="gramEnd"/>
      <w:r w:rsidRPr="00955445">
        <w:rPr>
          <w:rFonts w:eastAsia="Lucida Sans Unicode"/>
          <w:kern w:val="1"/>
          <w:lang w:eastAsia="ar-SA"/>
        </w:rPr>
        <w:t xml:space="preserve">, черты сходства и различия между типами и кроликами. Образ жизни, питание и размножение зайцем </w:t>
      </w:r>
      <w:proofErr w:type="gramStart"/>
      <w:r w:rsidRPr="00955445">
        <w:rPr>
          <w:rFonts w:eastAsia="Lucida Sans Unicode"/>
          <w:kern w:val="1"/>
          <w:lang w:eastAsia="ar-SA"/>
        </w:rPr>
        <w:t>п</w:t>
      </w:r>
      <w:proofErr w:type="gramEnd"/>
      <w:r w:rsidRPr="00955445">
        <w:rPr>
          <w:rFonts w:eastAsia="Lucida Sans Unicode"/>
          <w:kern w:val="1"/>
          <w:lang w:eastAsia="ar-SA"/>
        </w:rPr>
        <w:t xml:space="preserve"> кроликов. Значение зайцев и их охрана. Значение кролиководства в народном хозяйстве.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2"/>
          <w:kern w:val="1"/>
          <w:lang w:eastAsia="ar-SA"/>
        </w:rPr>
        <w:t>Хищные звери:</w:t>
      </w:r>
      <w:r w:rsidRPr="00955445">
        <w:rPr>
          <w:rFonts w:eastAsia="Lucida Sans Unicode"/>
          <w:spacing w:val="-2"/>
          <w:kern w:val="1"/>
          <w:lang w:eastAsia="ar-SA"/>
        </w:rPr>
        <w:t xml:space="preserve"> волк, медведь, тигр, лев, рысь. Общие признаки хищных</w:t>
      </w:r>
      <w:r w:rsidRPr="00955445">
        <w:rPr>
          <w:rFonts w:eastAsia="Lucida Sans Unicode"/>
          <w:spacing w:val="-3"/>
          <w:kern w:val="1"/>
          <w:lang w:eastAsia="ar-SA"/>
        </w:rPr>
        <w:t xml:space="preserve"> зверей. Внешний вид и отличительные особенности </w:t>
      </w:r>
      <w:proofErr w:type="spellStart"/>
      <w:r w:rsidRPr="00955445">
        <w:rPr>
          <w:rFonts w:eastAsia="Lucida Sans Unicode"/>
          <w:spacing w:val="-3"/>
          <w:kern w:val="1"/>
          <w:lang w:eastAsia="ar-SA"/>
        </w:rPr>
        <w:t>каждогог</w:t>
      </w:r>
      <w:proofErr w:type="spellEnd"/>
      <w:r w:rsidRPr="00955445">
        <w:rPr>
          <w:rFonts w:eastAsia="Lucida Sans Unicode"/>
          <w:spacing w:val="-3"/>
          <w:kern w:val="1"/>
          <w:lang w:eastAsia="ar-SA"/>
        </w:rPr>
        <w:t xml:space="preserve"> из этих животных. Черты сходства и различия между некото</w:t>
      </w:r>
      <w:r w:rsidRPr="00955445">
        <w:rPr>
          <w:rFonts w:eastAsia="Lucida Sans Unicode"/>
          <w:spacing w:val="-4"/>
          <w:kern w:val="1"/>
          <w:lang w:eastAsia="ar-SA"/>
        </w:rPr>
        <w:t>рыми из них. Образ жизни, добывание пищи, размножение. Распространение</w:t>
      </w:r>
      <w:r w:rsidRPr="00955445">
        <w:rPr>
          <w:rFonts w:eastAsia="Lucida Sans Unicode"/>
          <w:kern w:val="1"/>
          <w:lang w:eastAsia="ar-SA"/>
        </w:rPr>
        <w:t xml:space="preserve"> хищных зверей. Значение этих животных и их охрана. </w:t>
      </w:r>
      <w:r w:rsidRPr="00955445">
        <w:rPr>
          <w:rFonts w:eastAsia="Lucida Sans Unicode"/>
          <w:spacing w:val="-1"/>
          <w:kern w:val="1"/>
          <w:lang w:eastAsia="ar-SA"/>
        </w:rPr>
        <w:t xml:space="preserve">Домашние хищники: кошка, собака. Уход за ними. </w:t>
      </w:r>
      <w:r w:rsidRPr="00955445">
        <w:rPr>
          <w:rFonts w:eastAsia="Lucida Sans Unicode"/>
          <w:kern w:val="1"/>
          <w:lang w:eastAsia="ar-SA"/>
        </w:rPr>
        <w:t xml:space="preserve">Пушные хищные звери: 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>куница, лисица, соболь, норка. Образ жизни, распространение и значение пушных зверей. Разведение норки на зверофермах.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3"/>
          <w:kern w:val="1"/>
          <w:lang w:eastAsia="ar-SA"/>
        </w:rPr>
        <w:t>Ластоногие морские животные:</w:t>
      </w:r>
      <w:r w:rsidRPr="00955445">
        <w:rPr>
          <w:rFonts w:eastAsia="Lucida Sans Unicode"/>
          <w:spacing w:val="-3"/>
          <w:kern w:val="1"/>
          <w:lang w:eastAsia="ar-SA"/>
        </w:rPr>
        <w:t xml:space="preserve"> тюлень, морж, морской котик. О</w:t>
      </w:r>
      <w:r w:rsidRPr="00955445">
        <w:rPr>
          <w:rFonts w:eastAsia="Lucida Sans Unicode"/>
          <w:kern w:val="1"/>
          <w:lang w:eastAsia="ar-SA"/>
        </w:rPr>
        <w:t>бщие  признаки ластоногих. Отличительные особенности этих животных, распространение и значение. Охрана морских зверей.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proofErr w:type="gramStart"/>
      <w:r w:rsidRPr="00955445">
        <w:rPr>
          <w:rFonts w:eastAsia="Lucida Sans Unicode"/>
          <w:b/>
          <w:spacing w:val="-1"/>
          <w:kern w:val="1"/>
          <w:lang w:eastAsia="ar-SA"/>
        </w:rPr>
        <w:t>Китообразные</w:t>
      </w:r>
      <w:proofErr w:type="gramEnd"/>
      <w:r w:rsidRPr="00955445">
        <w:rPr>
          <w:rFonts w:eastAsia="Lucida Sans Unicode"/>
          <w:b/>
          <w:spacing w:val="-1"/>
          <w:kern w:val="1"/>
          <w:lang w:eastAsia="ar-SA"/>
        </w:rPr>
        <w:t>:</w:t>
      </w:r>
      <w:r w:rsidRPr="00955445">
        <w:rPr>
          <w:rFonts w:eastAsia="Lucida Sans Unicode"/>
          <w:spacing w:val="-1"/>
          <w:kern w:val="1"/>
          <w:lang w:eastAsia="ar-SA"/>
        </w:rPr>
        <w:t xml:space="preserve"> кит, дельфин. Общие признаки </w:t>
      </w:r>
      <w:proofErr w:type="gramStart"/>
      <w:r w:rsidRPr="00955445">
        <w:rPr>
          <w:rFonts w:eastAsia="Lucida Sans Unicode"/>
          <w:spacing w:val="-1"/>
          <w:kern w:val="1"/>
          <w:lang w:eastAsia="ar-SA"/>
        </w:rPr>
        <w:t>китообразных</w:t>
      </w:r>
      <w:proofErr w:type="gramEnd"/>
      <w:r w:rsidRPr="00955445">
        <w:rPr>
          <w:rFonts w:eastAsia="Lucida Sans Unicode"/>
          <w:spacing w:val="-1"/>
          <w:kern w:val="1"/>
          <w:lang w:eastAsia="ar-SA"/>
        </w:rPr>
        <w:t xml:space="preserve">. </w:t>
      </w:r>
      <w:r w:rsidRPr="00955445">
        <w:rPr>
          <w:rFonts w:eastAsia="Lucida Sans Unicode"/>
          <w:spacing w:val="-5"/>
          <w:kern w:val="1"/>
          <w:lang w:eastAsia="ar-SA"/>
        </w:rPr>
        <w:t>Внешнее строение кита и дельфина. Питание и передвижение. Вскармл</w:t>
      </w:r>
      <w:r w:rsidRPr="00955445">
        <w:rPr>
          <w:rFonts w:eastAsia="Lucida Sans Unicode"/>
          <w:spacing w:val="-8"/>
          <w:kern w:val="1"/>
          <w:lang w:eastAsia="ar-SA"/>
        </w:rPr>
        <w:t>ивание детенышей. Дыхание. Значение этих животных и их охрана.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>Растительноядные животные</w:t>
      </w:r>
      <w:r w:rsidRPr="00955445">
        <w:rPr>
          <w:rFonts w:eastAsia="Lucida Sans Unicode"/>
          <w:kern w:val="1"/>
          <w:lang w:eastAsia="ar-SA"/>
        </w:rPr>
        <w:t xml:space="preserve"> дикие и домашние. Общие признаки растительноядных животных. Дикие растительноядные животные  (лось).  Дикие  всеядные  животные  (дикая  свиньи) Характеристика  этих  животных,  распространение,  значение   и охрана их. </w:t>
      </w:r>
      <w:proofErr w:type="gramStart"/>
      <w:r w:rsidRPr="00955445">
        <w:rPr>
          <w:rFonts w:eastAsia="Lucida Sans Unicode"/>
          <w:kern w:val="1"/>
          <w:lang w:eastAsia="ar-SA"/>
        </w:rPr>
        <w:t>-С</w:t>
      </w:r>
      <w:proofErr w:type="gramEnd"/>
      <w:r w:rsidRPr="00955445">
        <w:rPr>
          <w:rFonts w:eastAsia="Lucida Sans Unicode"/>
          <w:kern w:val="1"/>
          <w:lang w:eastAsia="ar-SA"/>
        </w:rPr>
        <w:t>ельскохозяйственные травоядные животные: корова, овца, верблюд, лошадь. Всеядные сельскохозяйственные животные — свинья, северный олень.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>Корова:</w:t>
      </w:r>
      <w:r w:rsidRPr="00955445">
        <w:rPr>
          <w:rFonts w:eastAsia="Lucida Sans Unicode"/>
          <w:kern w:val="1"/>
          <w:lang w:eastAsia="ar-SA"/>
        </w:rPr>
        <w:t xml:space="preserve"> Внешнее строение. Молочная продуктивность коров </w:t>
      </w:r>
      <w:r w:rsidRPr="00955445">
        <w:rPr>
          <w:rFonts w:eastAsia="Lucida Sans Unicode"/>
          <w:spacing w:val="-2"/>
          <w:kern w:val="1"/>
          <w:lang w:eastAsia="ar-SA"/>
        </w:rPr>
        <w:t>Корма для коров. Уход за коровами. Современные животновод</w:t>
      </w:r>
      <w:r w:rsidRPr="00955445">
        <w:rPr>
          <w:rFonts w:eastAsia="Lucida Sans Unicode"/>
          <w:kern w:val="1"/>
          <w:lang w:eastAsia="ar-SA"/>
        </w:rPr>
        <w:t>ческие фермы, их оборудование и содержание в них коров. Выращивание телят.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>Овца</w:t>
      </w:r>
      <w:r w:rsidRPr="00955445">
        <w:rPr>
          <w:rFonts w:eastAsia="Lucida Sans Unicode"/>
          <w:kern w:val="1"/>
          <w:lang w:eastAsia="ar-SA"/>
        </w:rPr>
        <w:t xml:space="preserve">. Распространение овец. Особенности внешнего строения и питания овец. Значение овец в народном хозяйстве. Некоторые породы овец </w:t>
      </w:r>
      <w:r w:rsidRPr="00955445">
        <w:rPr>
          <w:rFonts w:eastAsia="Lucida Sans Unicode"/>
          <w:spacing w:val="-2"/>
          <w:kern w:val="1"/>
          <w:lang w:eastAsia="ar-SA"/>
        </w:rPr>
        <w:t xml:space="preserve">Содержание овец: зимнее — на фермах и летнее — на пастбищах. </w:t>
      </w:r>
      <w:r w:rsidRPr="00955445">
        <w:rPr>
          <w:rFonts w:eastAsia="Lucida Sans Unicode"/>
          <w:kern w:val="1"/>
          <w:lang w:eastAsia="ar-SA"/>
        </w:rPr>
        <w:t>Круглогодовое содержание овец на пастбищах. Оборудование  овцеводческих ферм и пастбищ. Выращивание ягнят.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2"/>
          <w:kern w:val="1"/>
          <w:lang w:eastAsia="ar-SA"/>
        </w:rPr>
        <w:t>Верблюд</w:t>
      </w:r>
      <w:r w:rsidRPr="00955445">
        <w:rPr>
          <w:rFonts w:eastAsia="Lucida Sans Unicode"/>
          <w:spacing w:val="-2"/>
          <w:kern w:val="1"/>
          <w:lang w:eastAsia="ar-SA"/>
        </w:rPr>
        <w:t xml:space="preserve">. Особенности внешнего строения. Приспособленность </w:t>
      </w:r>
      <w:r w:rsidRPr="00955445">
        <w:rPr>
          <w:rFonts w:eastAsia="Lucida Sans Unicode"/>
          <w:kern w:val="1"/>
          <w:lang w:eastAsia="ar-SA"/>
        </w:rPr>
        <w:t>к засушливым условиям жизни. Особенности питания верблюда. Значение верблюда в хозяйстве человека.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spacing w:val="-8"/>
          <w:kern w:val="1"/>
          <w:lang w:eastAsia="ar-SA"/>
        </w:rPr>
      </w:pPr>
      <w:r w:rsidRPr="00955445">
        <w:rPr>
          <w:rFonts w:eastAsia="Lucida Sans Unicode"/>
          <w:b/>
          <w:spacing w:val="-2"/>
          <w:kern w:val="1"/>
          <w:lang w:eastAsia="ar-SA"/>
        </w:rPr>
        <w:lastRenderedPageBreak/>
        <w:t>Северный олень</w:t>
      </w:r>
      <w:r w:rsidRPr="00955445">
        <w:rPr>
          <w:rFonts w:eastAsia="Lucida Sans Unicode"/>
          <w:spacing w:val="-2"/>
          <w:kern w:val="1"/>
          <w:lang w:eastAsia="ar-SA"/>
        </w:rPr>
        <w:t xml:space="preserve">. Особенности строения — приспособленность </w:t>
      </w:r>
      <w:r w:rsidRPr="00955445">
        <w:rPr>
          <w:rFonts w:eastAsia="Lucida Sans Unicode"/>
          <w:spacing w:val="-8"/>
          <w:kern w:val="1"/>
          <w:lang w:eastAsia="ar-SA"/>
        </w:rPr>
        <w:t>к суровым северным условиям жизни. Особенности питания. Значение северного оленя в народном хозяйстве.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2"/>
          <w:kern w:val="1"/>
          <w:lang w:eastAsia="ar-SA"/>
        </w:rPr>
        <w:t>Свинья</w:t>
      </w:r>
      <w:r w:rsidRPr="00955445">
        <w:rPr>
          <w:rFonts w:eastAsia="Lucida Sans Unicode"/>
          <w:spacing w:val="-2"/>
          <w:kern w:val="1"/>
          <w:lang w:eastAsia="ar-SA"/>
        </w:rPr>
        <w:t>. Внешнее строение свиньи: особенности туловища, го</w:t>
      </w:r>
      <w:r w:rsidRPr="00955445">
        <w:rPr>
          <w:rFonts w:eastAsia="Lucida Sans Unicode"/>
          <w:kern w:val="1"/>
          <w:lang w:eastAsia="ar-SA"/>
        </w:rPr>
        <w:t xml:space="preserve">ловы, ног, кожного покрова. </w:t>
      </w:r>
      <w:r w:rsidRPr="00955445">
        <w:rPr>
          <w:rFonts w:eastAsia="Lucida Sans Unicode"/>
          <w:spacing w:val="-2"/>
          <w:kern w:val="1"/>
          <w:lang w:eastAsia="ar-SA"/>
        </w:rPr>
        <w:t>Значение свиноводства. Современные свиноводческие фермы и их оборудование. Размещение свиней. Уход за свиньями и их корм</w:t>
      </w:r>
      <w:r w:rsidRPr="00955445">
        <w:rPr>
          <w:rFonts w:eastAsia="Lucida Sans Unicode"/>
          <w:kern w:val="1"/>
          <w:lang w:eastAsia="ar-SA"/>
        </w:rPr>
        <w:t>ление. Выращивание поросят. Откорм свиней.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spacing w:val="-2"/>
          <w:kern w:val="1"/>
          <w:lang w:eastAsia="ar-SA"/>
        </w:rPr>
      </w:pPr>
      <w:r w:rsidRPr="00955445">
        <w:rPr>
          <w:rFonts w:eastAsia="Lucida Sans Unicode"/>
          <w:b/>
          <w:spacing w:val="-2"/>
          <w:kern w:val="1"/>
          <w:lang w:eastAsia="ar-SA"/>
        </w:rPr>
        <w:t>Лошадь</w:t>
      </w:r>
      <w:r w:rsidRPr="00955445">
        <w:rPr>
          <w:rFonts w:eastAsia="Lucida Sans Unicode"/>
          <w:spacing w:val="-2"/>
          <w:kern w:val="1"/>
          <w:lang w:eastAsia="ar-SA"/>
        </w:rPr>
        <w:t>. Внешнее строение лошади: особенности туловища, го</w:t>
      </w:r>
      <w:r w:rsidRPr="00955445">
        <w:rPr>
          <w:rFonts w:eastAsia="Lucida Sans Unicode"/>
          <w:kern w:val="1"/>
          <w:lang w:eastAsia="ar-SA"/>
        </w:rPr>
        <w:t xml:space="preserve">ловы, ног, кожного покрова. Питание лошадей. </w:t>
      </w:r>
      <w:r w:rsidRPr="00955445">
        <w:rPr>
          <w:rFonts w:eastAsia="Lucida Sans Unicode"/>
          <w:spacing w:val="-2"/>
          <w:kern w:val="1"/>
          <w:lang w:eastAsia="ar-SA"/>
        </w:rPr>
        <w:t>Значение лошадей в народном хозяйстве. Верховые лошади, тя</w:t>
      </w:r>
      <w:r w:rsidRPr="00955445">
        <w:rPr>
          <w:rFonts w:eastAsia="Lucida Sans Unicode"/>
          <w:kern w:val="1"/>
          <w:lang w:eastAsia="ar-SA"/>
        </w:rPr>
        <w:t xml:space="preserve">желовозы и рысаки. </w:t>
      </w:r>
      <w:r w:rsidRPr="00955445">
        <w:rPr>
          <w:rFonts w:eastAsia="Lucida Sans Unicode"/>
          <w:spacing w:val="-2"/>
          <w:kern w:val="1"/>
          <w:lang w:eastAsia="ar-SA"/>
        </w:rPr>
        <w:t>Содержание лошадей. Выращивание жеребят. Приматы. Общая характеристика.</w:t>
      </w:r>
    </w:p>
    <w:p w:rsidR="00B124AE" w:rsidRPr="00955445" w:rsidRDefault="00B124AE" w:rsidP="00B124AE">
      <w:pPr>
        <w:widowControl w:val="0"/>
        <w:numPr>
          <w:ilvl w:val="0"/>
          <w:numId w:val="37"/>
        </w:numPr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spacing w:val="-1"/>
          <w:kern w:val="1"/>
          <w:lang w:eastAsia="ar-SA"/>
        </w:rPr>
        <w:t xml:space="preserve">Обобщающее занятие </w:t>
      </w:r>
      <w:r w:rsidRPr="00955445">
        <w:rPr>
          <w:rFonts w:eastAsia="Lucida Sans Unicode"/>
          <w:spacing w:val="-1"/>
          <w:kern w:val="1"/>
          <w:lang w:eastAsia="ar-SA"/>
        </w:rPr>
        <w:t>по результатам изучения животных: об</w:t>
      </w:r>
      <w:r w:rsidRPr="00955445">
        <w:rPr>
          <w:rFonts w:eastAsia="Lucida Sans Unicode"/>
          <w:spacing w:val="-4"/>
          <w:kern w:val="1"/>
          <w:lang w:eastAsia="ar-SA"/>
        </w:rPr>
        <w:t>щие признаки изученных групп животных, признаки сходства  и различия</w:t>
      </w:r>
      <w:r w:rsidRPr="00955445">
        <w:rPr>
          <w:rFonts w:eastAsia="Lucida Sans Unicode"/>
          <w:spacing w:val="-2"/>
          <w:kern w:val="1"/>
          <w:lang w:eastAsia="ar-SA"/>
        </w:rPr>
        <w:t xml:space="preserve">. Охрана птиц и млекопитающих. Редкие и исчезающие виды </w:t>
      </w:r>
      <w:r w:rsidRPr="00955445">
        <w:rPr>
          <w:rFonts w:eastAsia="Lucida Sans Unicode"/>
          <w:kern w:val="1"/>
          <w:lang w:eastAsia="ar-SA"/>
        </w:rPr>
        <w:t xml:space="preserve">Различение диких и домашних животных. Охрана </w:t>
      </w:r>
      <w:proofErr w:type="gramStart"/>
      <w:r w:rsidRPr="00955445">
        <w:rPr>
          <w:rFonts w:eastAsia="Lucida Sans Unicode"/>
          <w:kern w:val="1"/>
          <w:lang w:eastAsia="ar-SA"/>
        </w:rPr>
        <w:t>диких</w:t>
      </w:r>
      <w:proofErr w:type="gramEnd"/>
      <w:r w:rsidRPr="00955445">
        <w:rPr>
          <w:rFonts w:eastAsia="Lucida Sans Unicode"/>
          <w:kern w:val="1"/>
          <w:lang w:eastAsia="ar-SA"/>
        </w:rPr>
        <w:t xml:space="preserve"> и уход за домашними. Практические работы на животноводческих фермах. 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i/>
          <w:iCs/>
          <w:spacing w:val="-3"/>
          <w:kern w:val="1"/>
          <w:lang w:eastAsia="ar-SA"/>
        </w:rPr>
        <w:t xml:space="preserve">Экскурсии </w:t>
      </w:r>
      <w:r w:rsidRPr="00955445">
        <w:rPr>
          <w:rFonts w:eastAsia="Lucida Sans Unicode"/>
          <w:spacing w:val="-3"/>
          <w:kern w:val="1"/>
          <w:lang w:eastAsia="ar-SA"/>
        </w:rPr>
        <w:t xml:space="preserve">в зоопарк, заповедник, на звероферму, в какой-либо </w:t>
      </w:r>
      <w:r w:rsidRPr="00955445">
        <w:rPr>
          <w:rFonts w:eastAsia="Lucida Sans Unicode"/>
          <w:kern w:val="1"/>
          <w:lang w:eastAsia="ar-SA"/>
        </w:rPr>
        <w:t>питомник или морской аквариум для наблюдений за поведением животных, за их кормлением и уходом.</w:t>
      </w:r>
    </w:p>
    <w:p w:rsidR="00B124AE" w:rsidRPr="00955445" w:rsidRDefault="00B124AE" w:rsidP="00B124AE">
      <w:pPr>
        <w:widowControl w:val="0"/>
        <w:suppressAutoHyphens/>
        <w:spacing w:after="120"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b/>
          <w:i/>
          <w:iCs/>
          <w:spacing w:val="-2"/>
          <w:kern w:val="1"/>
          <w:lang w:eastAsia="ar-SA"/>
        </w:rPr>
        <w:t xml:space="preserve">Практическая работа </w:t>
      </w:r>
      <w:r w:rsidRPr="00955445">
        <w:rPr>
          <w:rFonts w:eastAsia="Lucida Sans Unicode"/>
          <w:spacing w:val="-2"/>
          <w:kern w:val="1"/>
          <w:lang w:eastAsia="ar-SA"/>
        </w:rPr>
        <w:t>на любой животноводческой ферме, рас</w:t>
      </w:r>
      <w:r w:rsidRPr="00955445">
        <w:rPr>
          <w:rFonts w:eastAsia="Lucida Sans Unicode"/>
          <w:kern w:val="1"/>
          <w:lang w:eastAsia="ar-SA"/>
        </w:rPr>
        <w:t>положенной вблизи школы: участие в уходе за помещением и животными, участие в раздаче кормов.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b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 xml:space="preserve">Основные требования к знаниям и умениям учащихся 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b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>Учащихся должны знать:</w:t>
      </w:r>
    </w:p>
    <w:p w:rsidR="00B124AE" w:rsidRPr="00955445" w:rsidRDefault="00B124AE" w:rsidP="00B124AE">
      <w:pPr>
        <w:widowControl w:val="0"/>
        <w:numPr>
          <w:ilvl w:val="0"/>
          <w:numId w:val="34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>основные отличия животных от растений;</w:t>
      </w:r>
    </w:p>
    <w:p w:rsidR="00B124AE" w:rsidRPr="00955445" w:rsidRDefault="00B124AE" w:rsidP="00B124AE">
      <w:pPr>
        <w:widowControl w:val="0"/>
        <w:numPr>
          <w:ilvl w:val="0"/>
          <w:numId w:val="34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>признаки сходства и различия между изученными группами животных;</w:t>
      </w:r>
    </w:p>
    <w:p w:rsidR="00B124AE" w:rsidRPr="00955445" w:rsidRDefault="00B124AE" w:rsidP="00B124AE">
      <w:pPr>
        <w:widowControl w:val="0"/>
        <w:numPr>
          <w:ilvl w:val="0"/>
          <w:numId w:val="34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>общие признаки, характерные для каждой из этих групп животных;</w:t>
      </w:r>
    </w:p>
    <w:p w:rsidR="00B124AE" w:rsidRPr="00955445" w:rsidRDefault="00B124AE" w:rsidP="00B124AE">
      <w:pPr>
        <w:widowControl w:val="0"/>
        <w:numPr>
          <w:ilvl w:val="0"/>
          <w:numId w:val="34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>места обитания, образ жизни и поведение тех животных, которые знакомы учащимся;</w:t>
      </w:r>
    </w:p>
    <w:p w:rsidR="00B124AE" w:rsidRPr="00955445" w:rsidRDefault="00B124AE" w:rsidP="00B124AE">
      <w:pPr>
        <w:widowControl w:val="0"/>
        <w:numPr>
          <w:ilvl w:val="0"/>
          <w:numId w:val="34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4"/>
          <w:kern w:val="1"/>
          <w:lang w:eastAsia="ar-SA"/>
        </w:rPr>
        <w:t>названия некоторых наиболее типичных представителей изученн</w:t>
      </w:r>
      <w:r w:rsidRPr="00955445">
        <w:rPr>
          <w:rFonts w:eastAsia="Lucida Sans Unicode"/>
          <w:spacing w:val="-3"/>
          <w:kern w:val="1"/>
          <w:lang w:eastAsia="ar-SA"/>
        </w:rPr>
        <w:t>ых групп животных, особенно тех, которые широко распростране</w:t>
      </w:r>
      <w:r w:rsidRPr="00955445">
        <w:rPr>
          <w:rFonts w:eastAsia="Lucida Sans Unicode"/>
          <w:spacing w:val="-3"/>
          <w:kern w:val="1"/>
          <w:lang w:eastAsia="ar-SA"/>
        </w:rPr>
        <w:softHyphen/>
      </w:r>
      <w:r w:rsidRPr="00955445">
        <w:rPr>
          <w:rFonts w:eastAsia="Lucida Sans Unicode"/>
          <w:spacing w:val="-2"/>
          <w:kern w:val="1"/>
          <w:lang w:eastAsia="ar-SA"/>
        </w:rPr>
        <w:t xml:space="preserve">ны и местных условиях; значение изучаемых животных в природе, а </w:t>
      </w:r>
      <w:r w:rsidRPr="00955445">
        <w:rPr>
          <w:rFonts w:eastAsia="Lucida Sans Unicode"/>
          <w:kern w:val="1"/>
          <w:lang w:eastAsia="ar-SA"/>
        </w:rPr>
        <w:t xml:space="preserve"> также в хозяйственной деятельности человека;</w:t>
      </w:r>
    </w:p>
    <w:p w:rsidR="00B124AE" w:rsidRPr="00955445" w:rsidRDefault="00B124AE" w:rsidP="00B124AE">
      <w:pPr>
        <w:widowControl w:val="0"/>
        <w:numPr>
          <w:ilvl w:val="0"/>
          <w:numId w:val="34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2"/>
          <w:kern w:val="1"/>
          <w:lang w:eastAsia="ar-SA"/>
        </w:rPr>
        <w:t>основные требования ухода за домашними и некоторыми сельско</w:t>
      </w:r>
      <w:r w:rsidRPr="00955445">
        <w:rPr>
          <w:rFonts w:eastAsia="Lucida Sans Unicode"/>
          <w:kern w:val="1"/>
          <w:lang w:eastAsia="ar-SA"/>
        </w:rPr>
        <w:t xml:space="preserve">хозяйственными животными (известными учащимся). </w:t>
      </w:r>
    </w:p>
    <w:p w:rsidR="00B124AE" w:rsidRPr="00955445" w:rsidRDefault="00B124AE" w:rsidP="00B124AE">
      <w:pPr>
        <w:widowControl w:val="0"/>
        <w:suppressAutoHyphens/>
        <w:rPr>
          <w:rFonts w:eastAsia="Lucida Sans Unicode"/>
          <w:b/>
          <w:kern w:val="1"/>
          <w:lang w:eastAsia="ar-SA"/>
        </w:rPr>
      </w:pPr>
      <w:r w:rsidRPr="00955445">
        <w:rPr>
          <w:rFonts w:eastAsia="Lucida Sans Unicode"/>
          <w:b/>
          <w:kern w:val="1"/>
          <w:lang w:eastAsia="ar-SA"/>
        </w:rPr>
        <w:t>Учащиеся должны уметь:</w:t>
      </w:r>
    </w:p>
    <w:p w:rsidR="00B124AE" w:rsidRPr="00955445" w:rsidRDefault="00B124AE" w:rsidP="00B124AE">
      <w:pPr>
        <w:widowControl w:val="0"/>
        <w:numPr>
          <w:ilvl w:val="0"/>
          <w:numId w:val="34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kern w:val="1"/>
          <w:lang w:eastAsia="ar-SA"/>
        </w:rPr>
        <w:t>узнавать изученных животных (в иллюстрациях, кинофрагментах, чучелах, живых объектах);</w:t>
      </w:r>
    </w:p>
    <w:p w:rsidR="00B124AE" w:rsidRPr="00955445" w:rsidRDefault="00B124AE" w:rsidP="00B124AE">
      <w:pPr>
        <w:widowControl w:val="0"/>
        <w:numPr>
          <w:ilvl w:val="0"/>
          <w:numId w:val="34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3"/>
          <w:kern w:val="1"/>
          <w:lang w:eastAsia="ar-SA"/>
        </w:rPr>
        <w:t>кратко рассказывать об основных чертах строения и образа жизни</w:t>
      </w:r>
      <w:r w:rsidRPr="00955445">
        <w:rPr>
          <w:rFonts w:eastAsia="Lucida Sans Unicode"/>
          <w:kern w:val="1"/>
          <w:lang w:eastAsia="ar-SA"/>
        </w:rPr>
        <w:t xml:space="preserve"> изученных животных;</w:t>
      </w:r>
    </w:p>
    <w:p w:rsidR="00B124AE" w:rsidRPr="00955445" w:rsidRDefault="00B124AE" w:rsidP="00B124AE">
      <w:pPr>
        <w:widowControl w:val="0"/>
        <w:numPr>
          <w:ilvl w:val="0"/>
          <w:numId w:val="34"/>
        </w:numPr>
        <w:tabs>
          <w:tab w:val="left" w:pos="720"/>
        </w:tabs>
        <w:suppressAutoHyphens/>
        <w:rPr>
          <w:rFonts w:eastAsia="Lucida Sans Unicode"/>
          <w:kern w:val="1"/>
          <w:lang w:eastAsia="ar-SA"/>
        </w:rPr>
      </w:pPr>
      <w:r w:rsidRPr="00955445">
        <w:rPr>
          <w:rFonts w:eastAsia="Lucida Sans Unicode"/>
          <w:spacing w:val="-1"/>
          <w:kern w:val="1"/>
          <w:lang w:eastAsia="ar-SA"/>
        </w:rPr>
        <w:t>устанавливать взаимосвязи между животными и их средой обитания</w:t>
      </w:r>
      <w:r w:rsidRPr="00955445">
        <w:rPr>
          <w:rFonts w:eastAsia="Lucida Sans Unicode"/>
          <w:spacing w:val="-3"/>
          <w:kern w:val="1"/>
          <w:lang w:eastAsia="ar-SA"/>
        </w:rPr>
        <w:t xml:space="preserve">: приспособления к ней особенностями строения организма, </w:t>
      </w:r>
      <w:r w:rsidRPr="00955445">
        <w:rPr>
          <w:rFonts w:eastAsia="Lucida Sans Unicode"/>
          <w:kern w:val="1"/>
          <w:lang w:eastAsia="ar-SA"/>
        </w:rPr>
        <w:t>поведения животных;</w:t>
      </w:r>
    </w:p>
    <w:p w:rsidR="00B124AE" w:rsidRPr="00955445" w:rsidRDefault="00B124AE" w:rsidP="00B124AE">
      <w:pPr>
        <w:widowControl w:val="0"/>
        <w:numPr>
          <w:ilvl w:val="0"/>
          <w:numId w:val="34"/>
        </w:numPr>
        <w:tabs>
          <w:tab w:val="left" w:pos="720"/>
        </w:tabs>
        <w:suppressAutoHyphens/>
        <w:rPr>
          <w:rFonts w:eastAsia="Lucida Sans Unicode"/>
          <w:spacing w:val="-8"/>
          <w:kern w:val="1"/>
          <w:lang w:eastAsia="ar-SA"/>
        </w:rPr>
      </w:pPr>
      <w:r w:rsidRPr="00955445">
        <w:rPr>
          <w:rFonts w:eastAsia="Lucida Sans Unicode"/>
          <w:spacing w:val="-1"/>
          <w:kern w:val="1"/>
          <w:lang w:eastAsia="ar-SA"/>
        </w:rPr>
        <w:t>проводить несложный уход за некоторыми сельскохозяйствен</w:t>
      </w:r>
      <w:r w:rsidRPr="00955445">
        <w:rPr>
          <w:rFonts w:eastAsia="Lucida Sans Unicode"/>
          <w:spacing w:val="-8"/>
          <w:kern w:val="1"/>
          <w:lang w:eastAsia="ar-SA"/>
        </w:rPr>
        <w:t xml:space="preserve">ными животными (для сельских вспомогательных школ) или за </w:t>
      </w:r>
      <w:r w:rsidRPr="00955445">
        <w:rPr>
          <w:rFonts w:eastAsia="Lucida Sans Unicode"/>
          <w:spacing w:val="-3"/>
          <w:kern w:val="1"/>
          <w:lang w:eastAsia="ar-SA"/>
        </w:rPr>
        <w:t>домашними животными (птицы, звери, рыбы), имеющимися у детей до</w:t>
      </w:r>
      <w:r w:rsidRPr="00955445">
        <w:rPr>
          <w:rFonts w:eastAsia="Lucida Sans Unicode"/>
          <w:spacing w:val="-1"/>
          <w:kern w:val="1"/>
          <w:lang w:eastAsia="ar-SA"/>
        </w:rPr>
        <w:t>ма; рассказывать о своих питомцах (их породах, поведении и</w:t>
      </w:r>
      <w:r w:rsidRPr="00955445">
        <w:rPr>
          <w:rFonts w:eastAsia="Lucida Sans Unicode"/>
          <w:spacing w:val="-1"/>
          <w:kern w:val="1"/>
          <w:lang w:eastAsia="ar-SA"/>
        </w:rPr>
        <w:br/>
      </w:r>
      <w:r w:rsidRPr="00955445">
        <w:rPr>
          <w:rFonts w:eastAsia="Lucida Sans Unicode"/>
          <w:spacing w:val="-8"/>
          <w:kern w:val="1"/>
          <w:lang w:eastAsia="ar-SA"/>
        </w:rPr>
        <w:t>повадках).</w:t>
      </w:r>
    </w:p>
    <w:p w:rsidR="00671A56" w:rsidRPr="00955445" w:rsidRDefault="00671A56" w:rsidP="00671A56">
      <w:pPr>
        <w:tabs>
          <w:tab w:val="left" w:pos="9211"/>
        </w:tabs>
        <w:rPr>
          <w:b/>
        </w:rPr>
      </w:pPr>
    </w:p>
    <w:p w:rsidR="00955445" w:rsidRDefault="00955445" w:rsidP="00671A56">
      <w:pPr>
        <w:tabs>
          <w:tab w:val="left" w:pos="9211"/>
        </w:tabs>
        <w:jc w:val="center"/>
        <w:rPr>
          <w:b/>
        </w:rPr>
      </w:pPr>
    </w:p>
    <w:p w:rsidR="00671A56" w:rsidRPr="00955445" w:rsidRDefault="00671A56" w:rsidP="00671A56">
      <w:pPr>
        <w:tabs>
          <w:tab w:val="left" w:pos="9211"/>
        </w:tabs>
        <w:jc w:val="center"/>
        <w:rPr>
          <w:b/>
        </w:rPr>
      </w:pPr>
      <w:bookmarkStart w:id="0" w:name="_GoBack"/>
      <w:bookmarkEnd w:id="0"/>
      <w:r w:rsidRPr="00955445">
        <w:rPr>
          <w:b/>
        </w:rPr>
        <w:t>Пояснительная записка</w:t>
      </w:r>
    </w:p>
    <w:p w:rsidR="00671A56" w:rsidRPr="00955445" w:rsidRDefault="00671A56" w:rsidP="00671A56">
      <w:pPr>
        <w:shd w:val="clear" w:color="auto" w:fill="FFFFFF"/>
        <w:tabs>
          <w:tab w:val="left" w:pos="9211"/>
        </w:tabs>
        <w:jc w:val="both"/>
      </w:pPr>
      <w:r w:rsidRPr="00955445">
        <w:t xml:space="preserve"> Рабочая программа по учебному предмету «Естествознание»   в  9  классе  составлена на основании следующих нормативно-правовых документов:</w:t>
      </w:r>
    </w:p>
    <w:p w:rsidR="00671A56" w:rsidRPr="00955445" w:rsidRDefault="00671A56" w:rsidP="00671A56">
      <w:pPr>
        <w:shd w:val="clear" w:color="auto" w:fill="FFFFFF"/>
        <w:tabs>
          <w:tab w:val="left" w:pos="9211"/>
        </w:tabs>
        <w:ind w:firstLine="300"/>
        <w:jc w:val="both"/>
      </w:pPr>
      <w:r w:rsidRPr="00955445">
        <w:t>1.  Приказа Министерства образования Российской Федерации от 10 апреля    2002г. №29/2065-п.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671A56" w:rsidRPr="00955445" w:rsidRDefault="00671A56" w:rsidP="00671A56">
      <w:pPr>
        <w:shd w:val="clear" w:color="auto" w:fill="FFFFFF"/>
        <w:tabs>
          <w:tab w:val="left" w:pos="9211"/>
        </w:tabs>
        <w:ind w:firstLine="300"/>
        <w:jc w:val="both"/>
      </w:pPr>
      <w:r w:rsidRPr="00955445">
        <w:t>2. Учебного плана образовательного учреждения принятого на педагогическом совете Протокол №</w:t>
      </w:r>
      <w:r w:rsidRPr="00955445">
        <w:rPr>
          <w:u w:val="single"/>
        </w:rPr>
        <w:t xml:space="preserve"> 1  </w:t>
      </w:r>
      <w:r w:rsidRPr="00955445">
        <w:t>, от 27.08</w:t>
      </w:r>
      <w:r w:rsidRPr="00955445">
        <w:rPr>
          <w:u w:val="single"/>
        </w:rPr>
        <w:t>.</w:t>
      </w:r>
      <w:r w:rsidRPr="00955445">
        <w:t>2021г.</w:t>
      </w:r>
    </w:p>
    <w:p w:rsidR="00671A56" w:rsidRPr="00955445" w:rsidRDefault="00671A56" w:rsidP="00671A56">
      <w:pPr>
        <w:shd w:val="clear" w:color="auto" w:fill="FFFFFF"/>
        <w:ind w:firstLine="300"/>
        <w:jc w:val="both"/>
      </w:pPr>
      <w:r w:rsidRPr="00955445">
        <w:t xml:space="preserve">3. Образовательная программа школы ГБОУ « </w:t>
      </w:r>
      <w:proofErr w:type="spellStart"/>
      <w:r w:rsidRPr="00955445">
        <w:t>Азнакаевская</w:t>
      </w:r>
      <w:proofErr w:type="spellEnd"/>
      <w:r w:rsidRPr="00955445">
        <w:t xml:space="preserve"> школа для детей с ограниченными возможностями здоровья».</w:t>
      </w:r>
    </w:p>
    <w:p w:rsidR="00671A56" w:rsidRPr="00955445" w:rsidRDefault="00671A56" w:rsidP="00671A56">
      <w:pPr>
        <w:shd w:val="clear" w:color="auto" w:fill="FFFFFF"/>
        <w:tabs>
          <w:tab w:val="left" w:pos="9211"/>
        </w:tabs>
        <w:ind w:firstLine="300"/>
        <w:jc w:val="both"/>
      </w:pPr>
      <w:r w:rsidRPr="00955445">
        <w:t>4.  Программы  для 5-9 классов специальных (коррекционных) образовательных учреждений VIII вида под редакцией   </w:t>
      </w:r>
      <w:proofErr w:type="spellStart"/>
      <w:r w:rsidRPr="00955445">
        <w:t>В.В.Воронковой</w:t>
      </w:r>
      <w:proofErr w:type="spellEnd"/>
      <w:r w:rsidRPr="00955445">
        <w:t>: Сб.1. М.: Гуманитарный издательский  центр  ВЛАДОС,  2014.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 xml:space="preserve">     5.  Учебника по естествознанию: Человек</w:t>
      </w:r>
      <w:proofErr w:type="gramStart"/>
      <w:r w:rsidRPr="00955445">
        <w:t xml:space="preserve">.: </w:t>
      </w:r>
      <w:proofErr w:type="gramEnd"/>
      <w:r w:rsidRPr="00955445">
        <w:t xml:space="preserve">учебник для специальных (коррекционных) образовательных   учреждений </w:t>
      </w:r>
      <w:r w:rsidRPr="00955445">
        <w:rPr>
          <w:lang w:val="en-US"/>
        </w:rPr>
        <w:t>VIII</w:t>
      </w:r>
      <w:r w:rsidRPr="00955445">
        <w:t xml:space="preserve"> вида./Е.Н. Соломина, Т.В. </w:t>
      </w:r>
      <w:proofErr w:type="spellStart"/>
      <w:r w:rsidRPr="00955445">
        <w:t>Шевырёва</w:t>
      </w:r>
      <w:proofErr w:type="spellEnd"/>
      <w:r w:rsidRPr="00955445">
        <w:t xml:space="preserve"> - М.:  Просвещение, 2015.</w:t>
      </w:r>
    </w:p>
    <w:p w:rsidR="00671A56" w:rsidRPr="00955445" w:rsidRDefault="00671A56" w:rsidP="00671A56">
      <w:pPr>
        <w:tabs>
          <w:tab w:val="left" w:pos="9211"/>
        </w:tabs>
      </w:pPr>
    </w:p>
    <w:p w:rsidR="00671A56" w:rsidRPr="00955445" w:rsidRDefault="00671A56" w:rsidP="00671A56">
      <w:pPr>
        <w:tabs>
          <w:tab w:val="left" w:pos="9211"/>
        </w:tabs>
      </w:pPr>
      <w:r w:rsidRPr="00955445">
        <w:t xml:space="preserve">   Программа состоит из трех разделов: пояснительной записки, основного содержания, требований к уровню подготовки  учащихся каждого класса  по естествознанию.</w:t>
      </w:r>
      <w:r w:rsidRPr="00955445">
        <w:br/>
        <w:t xml:space="preserve">  Содержание программы  курса естествознания для коррекционной  школы сформировано на основе принципов: соответствия содержания образования потребностям общества; учета единства содержательной и процессуальной сторон обучения; структурного единства содержания образования на разных уровнях его формирования. </w:t>
      </w:r>
      <w:r w:rsidRPr="00955445">
        <w:br/>
        <w:t xml:space="preserve">   Основой  курса естествознания для  коррекционной школы 8 вида  являются идеи преемственности начального и основного общего образования;  </w:t>
      </w:r>
      <w:proofErr w:type="spellStart"/>
      <w:r w:rsidRPr="00955445">
        <w:t>гуманизации</w:t>
      </w:r>
      <w:proofErr w:type="spellEnd"/>
      <w:r w:rsidRPr="00955445">
        <w:t xml:space="preserve"> образования; соответствия содержания образования возрастным и психическим закономерностям развития учащихся; личностной ориентации содержания образования; </w:t>
      </w:r>
      <w:proofErr w:type="spellStart"/>
      <w:r w:rsidRPr="00955445">
        <w:t>деятельностного</w:t>
      </w:r>
      <w:proofErr w:type="spellEnd"/>
      <w:r w:rsidRPr="00955445">
        <w:t xml:space="preserve"> характера образования</w:t>
      </w:r>
      <w:proofErr w:type="gramStart"/>
      <w:r w:rsidRPr="00955445">
        <w:t xml:space="preserve"> ,</w:t>
      </w:r>
      <w:proofErr w:type="gramEnd"/>
      <w:r w:rsidRPr="00955445">
        <w:t xml:space="preserve"> формирования у учащихся готовности использовать усвоенные знания, умения и способы деятельности в реальной жизни для решения практических задач (ключевых компетенций). </w:t>
      </w:r>
      <w:r w:rsidRPr="00955445">
        <w:br/>
        <w:t xml:space="preserve">Естествознание  как учебный предмет вносит существенный вклад в формирование у учащихся  с интеллектуальными нарушениями системы </w:t>
      </w:r>
      <w:proofErr w:type="gramStart"/>
      <w:r w:rsidRPr="00955445">
        <w:t>знаний</w:t>
      </w:r>
      <w:proofErr w:type="gramEnd"/>
      <w:r w:rsidRPr="00955445">
        <w:t xml:space="preserve"> как о живой природе, так и об окружающем мире в целом.</w:t>
      </w:r>
    </w:p>
    <w:p w:rsidR="00671A56" w:rsidRPr="00955445" w:rsidRDefault="00671A56" w:rsidP="00671A56">
      <w:pPr>
        <w:tabs>
          <w:tab w:val="left" w:pos="9211"/>
        </w:tabs>
      </w:pPr>
      <w:r w:rsidRPr="00955445">
        <w:rPr>
          <w:b/>
        </w:rPr>
        <w:t xml:space="preserve">Основными целями изучения естествознания  в  коррекционной школе являются: </w:t>
      </w:r>
      <w:r w:rsidRPr="00955445">
        <w:br/>
        <w:t>•</w:t>
      </w:r>
      <w:r w:rsidRPr="00955445">
        <w:rPr>
          <w:b/>
          <w:bCs/>
        </w:rPr>
        <w:t xml:space="preserve">освоение знаний  </w:t>
      </w:r>
      <w:r w:rsidRPr="00955445">
        <w:t xml:space="preserve">о живой природе и присущих ей закономерностях; строении, жизнедеятельности и  </w:t>
      </w:r>
      <w:proofErr w:type="spellStart"/>
      <w:r w:rsidRPr="00955445">
        <w:t>средообразующей</w:t>
      </w:r>
      <w:proofErr w:type="spellEnd"/>
      <w:r w:rsidRPr="00955445">
        <w:t xml:space="preserve"> роли живых организмов; человеке как биосоциальном существе; роли биологической науки в практической деятельности людей; методах познания живой природы; 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>•</w:t>
      </w:r>
      <w:r w:rsidRPr="00955445">
        <w:rPr>
          <w:b/>
          <w:bCs/>
        </w:rPr>
        <w:t xml:space="preserve">овладение умениями  </w:t>
      </w:r>
      <w:r w:rsidRPr="00955445">
        <w:t>применять биологические знания для объяснения процессов и явлений живой природы, жизнедеятельности собственного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 xml:space="preserve">организма; использовать информацию о факторах здоровья и риска;  проводить наблюдения за биологическими объектами и состоянием собственного организма; </w:t>
      </w:r>
      <w:r w:rsidRPr="00955445">
        <w:br/>
        <w:t>•</w:t>
      </w:r>
      <w:r w:rsidRPr="00955445">
        <w:rPr>
          <w:b/>
          <w:bCs/>
        </w:rPr>
        <w:t xml:space="preserve">воспитание </w:t>
      </w:r>
      <w:r w:rsidRPr="00955445">
        <w:t xml:space="preserve">позитивного ценностного отношения к живой природе, собственному здоровью и здоровью других людей; культуры поведения в природе; </w:t>
      </w:r>
      <w:r w:rsidRPr="00955445">
        <w:br/>
      </w:r>
      <w:r w:rsidRPr="00955445">
        <w:lastRenderedPageBreak/>
        <w:t>•</w:t>
      </w:r>
      <w:r w:rsidRPr="00955445">
        <w:rPr>
          <w:b/>
          <w:bCs/>
        </w:rPr>
        <w:t xml:space="preserve">применение знаний и умений в повседневной жизни </w:t>
      </w:r>
      <w:r w:rsidRPr="00955445">
        <w:t xml:space="preserve">для решения практических задач и обеспечения безопасности своей жизни; выращивания растений и животных; заботы о своем здоровье; оказания первой доврачебной помощи себе и окружающим; оценки последствий своей деятельности по отношению к живой природе, собственному организму, здоровью других людей; соблюдения правил поведения в окружающей среде, норм здорового образа жизни; профилактики заболеваний, травматизма и стрессов, вредных привычек. 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 xml:space="preserve">         Курс «Естествознание» состоит из четырех разделов: «Неживая природа»(6 класс), «Растения»(7 класс), «Животные»(8 класс), «Человек и его здоровье»(9 класс).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 xml:space="preserve">         Данная программа предполагает ведение наблюдений, организацию лабораторных и практических работ, демонстрацию опытов и проведение экскурсий.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развивать память и наблюдательность, корригировать мышление и речь.</w:t>
      </w:r>
      <w:r w:rsidRPr="00955445">
        <w:br/>
        <w:t xml:space="preserve">       </w:t>
      </w:r>
      <w:r w:rsidRPr="00955445">
        <w:rPr>
          <w:u w:val="single"/>
        </w:rPr>
        <w:t xml:space="preserve">В разделе «Человек» (9 класс) </w:t>
      </w:r>
      <w:r w:rsidRPr="00955445">
        <w:t xml:space="preserve">человек рассматривается как биосоциальное существо. Основные системы органов человека предлагается изучать, опираясь на  анализ жизненных функций важнейших групп  животных организмов (питание и пищеварение, дыхание, перемещение веществ, выделение, размножение). Это позволит учащимся с недостатками интеллекта воспринимать человека как часть живой природы. 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 xml:space="preserve"> В программу включены темы, связанные с сохранением здоровья человека. Учащиеся знакомятся с распространенными заболеваниями, узнают о мерах оказания доврачебной помощи. Привитию практических умений по данным вопросам (измерить давление, наложить повязку и т.п.) следует уделять больше внимания во внеурочное время.</w:t>
      </w:r>
      <w:r w:rsidRPr="00955445">
        <w:br/>
        <w:t xml:space="preserve">    В результате изучения  курса учащиеся должны получить общие представления о разнообразии и жизнедеятельности растительных и животных организмов, о человеке как биосоциальном существе, как виде, живом организме, личности, об условиях его существования, о здоровом образе жизни. Учащиеся должны понять практическое значение знаний о человеке для решения бытовых, медицинских и экологических проблем.</w:t>
      </w:r>
    </w:p>
    <w:p w:rsidR="00671A56" w:rsidRPr="00955445" w:rsidRDefault="00671A56" w:rsidP="00671A56">
      <w:pPr>
        <w:tabs>
          <w:tab w:val="left" w:pos="9211"/>
        </w:tabs>
        <w:rPr>
          <w:b/>
        </w:rPr>
      </w:pPr>
      <w:r w:rsidRPr="00955445">
        <w:t xml:space="preserve">    </w:t>
      </w:r>
      <w:r w:rsidRPr="00955445">
        <w:rPr>
          <w:b/>
        </w:rPr>
        <w:t>Методы: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 xml:space="preserve">- </w:t>
      </w:r>
      <w:proofErr w:type="gramStart"/>
      <w:r w:rsidRPr="00955445">
        <w:t>словесные</w:t>
      </w:r>
      <w:proofErr w:type="gramEnd"/>
      <w:r w:rsidRPr="00955445">
        <w:t xml:space="preserve"> – рассказ, объяснение, беседа, работа с учебником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>- наглядные – наблюдения, демонстрация опытов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>- практические – упражнения, экскурсии</w:t>
      </w:r>
    </w:p>
    <w:p w:rsidR="00671A56" w:rsidRPr="00955445" w:rsidRDefault="00671A56" w:rsidP="00671A56">
      <w:pPr>
        <w:tabs>
          <w:tab w:val="left" w:pos="9211"/>
        </w:tabs>
      </w:pPr>
      <w:r w:rsidRPr="00955445">
        <w:rPr>
          <w:b/>
        </w:rPr>
        <w:t>Типы уроков: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>- урок сообщения новых знаний (урок первоначального изучения материала)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>- урок формирования и закрепления знаний и умений (практический урок)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>- урок обобщения и систематизации знаний (обобщающий урок)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>- комбинированный урок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>Применяются ТСО, фрагменты кино (видео ,DVD),музыкальные фрагменты.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>Для проверки знаний, умений, навыков учащихся применяются тестовые, самостоятельные работы, на которые отводятся 15 минут на уроке.</w:t>
      </w:r>
    </w:p>
    <w:p w:rsidR="00671A56" w:rsidRPr="00955445" w:rsidRDefault="00671A56" w:rsidP="00671A56">
      <w:pPr>
        <w:tabs>
          <w:tab w:val="left" w:pos="9211"/>
        </w:tabs>
      </w:pPr>
      <w:r w:rsidRPr="00955445">
        <w:t xml:space="preserve">      Учебные занятия проводятся 2 раза в неделю в кабинете естествознания,  большинство  практических  работ  на учебно-опытном участке, экскурсии проводятся в  природных местах. </w:t>
      </w:r>
      <w:r w:rsidRPr="00955445">
        <w:br/>
        <w:t xml:space="preserve">В  9  классе обучаются  12 учащихся. Учащиеся разделены на группы по уровню обучаемости и </w:t>
      </w:r>
      <w:proofErr w:type="spellStart"/>
      <w:r w:rsidRPr="00955445">
        <w:t>обученности</w:t>
      </w:r>
      <w:proofErr w:type="spellEnd"/>
      <w:r w:rsidRPr="00955445">
        <w:t>. </w:t>
      </w:r>
      <w:r w:rsidRPr="00955445">
        <w:br/>
      </w:r>
      <w:r w:rsidRPr="00955445">
        <w:lastRenderedPageBreak/>
        <w:t xml:space="preserve">    1 группа: </w:t>
      </w:r>
      <w:r w:rsidRPr="00955445">
        <w:br/>
        <w:t xml:space="preserve">    2 группа:</w:t>
      </w:r>
      <w:proofErr w:type="gramStart"/>
      <w:r w:rsidRPr="00955445">
        <w:t xml:space="preserve"> .</w:t>
      </w:r>
      <w:proofErr w:type="gramEnd"/>
      <w:r w:rsidRPr="00955445">
        <w:t> . </w:t>
      </w:r>
      <w:r w:rsidRPr="00955445">
        <w:br/>
        <w:t>Учащиеся второй  группы  испытывают затруднения при ответах на вопросы. Ответы неполные, поэтому необходима индивидуальная помощь и работа над развитием речи. Учащимся этой  группы на разных этапах урока предлагается дифференцированные задания, различные по уровню сложности, при  работе с учебником оказывается индивидуальная помощь. При выполнении практических и самостоятельных работ для учащихся 2 группы сокращается количество и объём заданий. </w:t>
      </w:r>
    </w:p>
    <w:p w:rsidR="00671A56" w:rsidRPr="00955445" w:rsidRDefault="00671A56" w:rsidP="00671A56">
      <w:pPr>
        <w:tabs>
          <w:tab w:val="left" w:pos="9211"/>
        </w:tabs>
      </w:pPr>
    </w:p>
    <w:p w:rsidR="00671A56" w:rsidRPr="00955445" w:rsidRDefault="00671A56" w:rsidP="00671A56">
      <w:pPr>
        <w:tabs>
          <w:tab w:val="left" w:pos="9211"/>
        </w:tabs>
        <w:jc w:val="center"/>
      </w:pPr>
      <w:r w:rsidRPr="00955445">
        <w:rPr>
          <w:b/>
          <w:bCs/>
          <w:spacing w:val="-12"/>
        </w:rPr>
        <w:t>Содержание программы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jc w:val="center"/>
        <w:rPr>
          <w:rFonts w:eastAsia="Lucida Sans Unicode"/>
          <w:b/>
          <w:bCs/>
          <w:kern w:val="1"/>
          <w:lang w:val="x-none" w:eastAsia="ar-SA"/>
        </w:rPr>
      </w:pPr>
      <w:r w:rsidRPr="00955445">
        <w:rPr>
          <w:rFonts w:eastAsia="Lucida Sans Unicode"/>
          <w:b/>
          <w:bCs/>
          <w:kern w:val="1"/>
          <w:lang w:val="x-none" w:eastAsia="ar-SA"/>
        </w:rPr>
        <w:t>9 класс   Человек    2ч в неделю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b/>
          <w:bCs/>
          <w:kern w:val="1"/>
          <w:lang w:val="x-none" w:eastAsia="ar-SA"/>
        </w:rPr>
      </w:pPr>
      <w:r w:rsidRPr="00955445">
        <w:rPr>
          <w:rFonts w:eastAsia="Lucida Sans Unicode"/>
          <w:b/>
          <w:bCs/>
          <w:kern w:val="1"/>
          <w:lang w:val="x-none" w:eastAsia="ar-SA"/>
        </w:rPr>
        <w:t xml:space="preserve"> Введение  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bCs/>
          <w:kern w:val="1"/>
          <w:lang w:val="x-none" w:eastAsia="ar-SA"/>
        </w:rPr>
      </w:pPr>
      <w:r w:rsidRPr="00955445">
        <w:rPr>
          <w:rFonts w:eastAsia="Lucida Sans Unicode"/>
          <w:b/>
          <w:bCs/>
          <w:kern w:val="1"/>
          <w:lang w:val="x-none" w:eastAsia="ar-SA"/>
        </w:rPr>
        <w:t xml:space="preserve"> </w:t>
      </w:r>
      <w:r w:rsidRPr="00955445">
        <w:rPr>
          <w:rFonts w:eastAsia="Lucida Sans Unicode"/>
          <w:bCs/>
          <w:kern w:val="1"/>
          <w:lang w:val="x-none" w:eastAsia="ar-SA"/>
        </w:rPr>
        <w:t xml:space="preserve">Место человека среди млекопитающих  (как единственного разумного существа) в живой природе. Заметные черты сходства </w:t>
      </w:r>
      <w:proofErr w:type="spellStart"/>
      <w:r w:rsidRPr="00955445">
        <w:rPr>
          <w:rFonts w:eastAsia="Lucida Sans Unicode"/>
          <w:bCs/>
          <w:kern w:val="1"/>
          <w:lang w:val="x-none" w:eastAsia="ar-SA"/>
        </w:rPr>
        <w:t>иразличия</w:t>
      </w:r>
      <w:proofErr w:type="spellEnd"/>
      <w:r w:rsidRPr="00955445">
        <w:rPr>
          <w:rFonts w:eastAsia="Lucida Sans Unicode"/>
          <w:bCs/>
          <w:kern w:val="1"/>
          <w:lang w:val="x-none" w:eastAsia="ar-SA"/>
        </w:rPr>
        <w:t xml:space="preserve"> в строении тела человека и животных.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b/>
          <w:kern w:val="1"/>
          <w:lang w:val="x-none" w:eastAsia="ar-SA"/>
        </w:rPr>
        <w:t>Общий обзор организма человека</w:t>
      </w:r>
      <w:r w:rsidRPr="00955445">
        <w:rPr>
          <w:rFonts w:eastAsia="Lucida Sans Unicode"/>
          <w:kern w:val="1"/>
          <w:lang w:val="x-none" w:eastAsia="ar-SA"/>
        </w:rPr>
        <w:t>.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bCs/>
          <w:kern w:val="1"/>
          <w:lang w:val="x-none" w:eastAsia="ar-SA"/>
        </w:rPr>
      </w:pPr>
      <w:r w:rsidRPr="00955445">
        <w:rPr>
          <w:rFonts w:eastAsia="Lucida Sans Unicode"/>
          <w:spacing w:val="-1"/>
          <w:kern w:val="1"/>
          <w:lang w:val="x-none" w:eastAsia="ar-SA"/>
        </w:rPr>
        <w:t xml:space="preserve">Общее знакомство с организмом человека. Краткие сведения о </w:t>
      </w:r>
      <w:r w:rsidRPr="00955445">
        <w:rPr>
          <w:rFonts w:eastAsia="Lucida Sans Unicode"/>
          <w:kern w:val="1"/>
          <w:lang w:val="x-none" w:eastAsia="ar-SA"/>
        </w:rPr>
        <w:t xml:space="preserve">строении клеток и тканей человека. Органы и системы органон </w:t>
      </w:r>
      <w:r w:rsidRPr="00955445">
        <w:rPr>
          <w:rFonts w:eastAsia="Lucida Sans Unicode"/>
          <w:spacing w:val="-2"/>
          <w:kern w:val="1"/>
          <w:lang w:val="x-none" w:eastAsia="ar-SA"/>
        </w:rPr>
        <w:t>(опорно-двигательная, пищеварительная, кровеносная, выделитель</w:t>
      </w:r>
      <w:r w:rsidRPr="00955445">
        <w:rPr>
          <w:rFonts w:eastAsia="Lucida Sans Unicode"/>
          <w:kern w:val="1"/>
          <w:lang w:val="x-none" w:eastAsia="ar-SA"/>
        </w:rPr>
        <w:t>ная, дыхательная, нервная и органы чувств).</w:t>
      </w:r>
      <w:r w:rsidRPr="00955445">
        <w:rPr>
          <w:rFonts w:eastAsia="Lucida Sans Unicode"/>
          <w:spacing w:val="-1"/>
          <w:kern w:val="1"/>
          <w:lang w:val="x-none" w:eastAsia="ar-SA"/>
        </w:rPr>
        <w:t>Демонстрация торса человека.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kern w:val="1"/>
          <w:lang w:val="x-none" w:eastAsia="ar-SA"/>
        </w:rPr>
        <w:t xml:space="preserve"> </w:t>
      </w:r>
      <w:r w:rsidRPr="00955445">
        <w:rPr>
          <w:rFonts w:eastAsia="Lucida Sans Unicode"/>
          <w:b/>
          <w:kern w:val="1"/>
          <w:lang w:val="x-none" w:eastAsia="ar-SA"/>
        </w:rPr>
        <w:t>Опора тела и движение</w:t>
      </w:r>
      <w:r w:rsidRPr="00955445">
        <w:rPr>
          <w:rFonts w:eastAsia="Lucida Sans Unicode"/>
          <w:kern w:val="1"/>
          <w:lang w:val="x-none" w:eastAsia="ar-SA"/>
        </w:rPr>
        <w:t xml:space="preserve"> </w:t>
      </w:r>
      <w:r w:rsidRPr="00955445">
        <w:rPr>
          <w:rFonts w:eastAsia="Lucida Sans Unicode"/>
          <w:spacing w:val="-3"/>
          <w:kern w:val="1"/>
          <w:lang w:val="x-none" w:eastAsia="ar-SA"/>
        </w:rPr>
        <w:t xml:space="preserve">Значение опорно-двигательной системы. </w:t>
      </w:r>
      <w:r w:rsidRPr="00955445">
        <w:rPr>
          <w:rFonts w:eastAsia="Lucida Sans Unicode"/>
          <w:spacing w:val="-4"/>
          <w:kern w:val="1"/>
          <w:lang w:val="x-none" w:eastAsia="ar-SA"/>
        </w:rPr>
        <w:t xml:space="preserve"> Скелет человека. Соединения костей (подвижное и неподвиж</w:t>
      </w:r>
      <w:r w:rsidRPr="00955445">
        <w:rPr>
          <w:rFonts w:eastAsia="Lucida Sans Unicode"/>
          <w:kern w:val="1"/>
          <w:lang w:val="x-none" w:eastAsia="ar-SA"/>
        </w:rPr>
        <w:t>ное). Первая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bCs/>
          <w:kern w:val="1"/>
          <w:lang w:val="x-none" w:eastAsia="ar-SA"/>
        </w:rPr>
      </w:pPr>
      <w:r w:rsidRPr="00955445">
        <w:rPr>
          <w:rFonts w:eastAsia="Lucida Sans Unicode"/>
          <w:kern w:val="1"/>
          <w:lang w:val="x-none" w:eastAsia="ar-SA"/>
        </w:rPr>
        <w:t xml:space="preserve">помощь при ушибах, растяжении связок, вывихах суставов и переломах костей. </w:t>
      </w:r>
      <w:r w:rsidRPr="00955445">
        <w:rPr>
          <w:rFonts w:eastAsia="Lucida Sans Unicode"/>
          <w:spacing w:val="-4"/>
          <w:kern w:val="1"/>
          <w:lang w:val="x-none" w:eastAsia="ar-SA"/>
        </w:rPr>
        <w:t>Основные группы мышц человеческого тела. Работа мышц. 3на</w:t>
      </w:r>
      <w:r w:rsidRPr="00955445">
        <w:rPr>
          <w:rFonts w:eastAsia="Lucida Sans Unicode"/>
          <w:spacing w:val="-3"/>
          <w:kern w:val="1"/>
          <w:lang w:val="x-none" w:eastAsia="ar-SA"/>
        </w:rPr>
        <w:t>чение физических упражнений для правильного формирования ске</w:t>
      </w:r>
      <w:r w:rsidRPr="00955445">
        <w:rPr>
          <w:rFonts w:eastAsia="Lucida Sans Unicode"/>
          <w:kern w:val="1"/>
          <w:lang w:val="x-none" w:eastAsia="ar-SA"/>
        </w:rPr>
        <w:t>лета и мышц. Предупреждение искривления позвоночника и развития плоскостопия .</w:t>
      </w:r>
      <w:r w:rsidRPr="00955445">
        <w:rPr>
          <w:rFonts w:eastAsia="Lucida Sans Unicode"/>
          <w:i/>
          <w:iCs/>
          <w:spacing w:val="-8"/>
          <w:kern w:val="1"/>
          <w:lang w:val="x-none" w:eastAsia="ar-SA"/>
        </w:rPr>
        <w:t>Демонстрация</w:t>
      </w:r>
      <w:r w:rsidRPr="00955445">
        <w:rPr>
          <w:rFonts w:eastAsia="Lucida Sans Unicode"/>
          <w:spacing w:val="-8"/>
          <w:kern w:val="1"/>
          <w:lang w:val="x-none" w:eastAsia="ar-SA"/>
        </w:rPr>
        <w:t xml:space="preserve"> скелета человека, позвонков. Опыты, демонст</w:t>
      </w:r>
      <w:r w:rsidRPr="00955445">
        <w:rPr>
          <w:rFonts w:eastAsia="Lucida Sans Unicode"/>
          <w:spacing w:val="-4"/>
          <w:kern w:val="1"/>
          <w:lang w:val="x-none" w:eastAsia="ar-SA"/>
        </w:rPr>
        <w:t xml:space="preserve">рирующие статическую и динамическую нагрузки на мышцы; </w:t>
      </w:r>
      <w:r w:rsidRPr="00955445">
        <w:rPr>
          <w:rFonts w:eastAsia="Lucida Sans Unicode"/>
          <w:smallCaps/>
          <w:spacing w:val="-4"/>
          <w:kern w:val="1"/>
          <w:lang w:val="x-none" w:eastAsia="ar-SA"/>
        </w:rPr>
        <w:t>свойс</w:t>
      </w:r>
      <w:r w:rsidRPr="00955445">
        <w:rPr>
          <w:rFonts w:eastAsia="Lucida Sans Unicode"/>
          <w:spacing w:val="-8"/>
          <w:kern w:val="1"/>
          <w:lang w:val="x-none" w:eastAsia="ar-SA"/>
        </w:rPr>
        <w:t xml:space="preserve">тва декальцинированных и прокаленных костей. </w:t>
      </w:r>
    </w:p>
    <w:p w:rsidR="00671A56" w:rsidRPr="00955445" w:rsidRDefault="00671A56" w:rsidP="00671A56">
      <w:pPr>
        <w:widowControl w:val="0"/>
        <w:tabs>
          <w:tab w:val="left" w:pos="720"/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b/>
          <w:kern w:val="1"/>
          <w:lang w:val="x-none" w:eastAsia="ar-SA"/>
        </w:rPr>
        <w:t xml:space="preserve"> Кровь и кровообращение </w:t>
      </w:r>
      <w:r w:rsidRPr="00955445">
        <w:rPr>
          <w:rFonts w:eastAsia="Lucida Sans Unicode"/>
          <w:kern w:val="1"/>
          <w:lang w:val="x-none" w:eastAsia="ar-SA"/>
        </w:rPr>
        <w:t xml:space="preserve">. Значение крови и кровообращения. Состав крови (клетки красные, белые), плазма крови. Органы </w:t>
      </w:r>
      <w:r w:rsidRPr="00955445">
        <w:rPr>
          <w:rFonts w:eastAsia="Lucida Sans Unicode"/>
          <w:kern w:val="1"/>
          <w:lang w:eastAsia="ar-SA"/>
        </w:rPr>
        <w:t xml:space="preserve">     </w:t>
      </w:r>
      <w:r w:rsidRPr="00955445">
        <w:rPr>
          <w:rFonts w:eastAsia="Lucida Sans Unicode"/>
          <w:kern w:val="1"/>
          <w:lang w:val="x-none" w:eastAsia="ar-SA"/>
        </w:rPr>
        <w:t xml:space="preserve">кровообращения: сердце и сосуды. Большой и малый круги кровообращения. Сердце, его строение и работа. Движение   крови по сосудам. Пульс. Предупреждение сердечно-сосудистых заболеваний. Первая помощь при кровотечениях. Отрицательное </w:t>
      </w:r>
      <w:r w:rsidRPr="00955445">
        <w:rPr>
          <w:rFonts w:eastAsia="Lucida Sans Unicode"/>
          <w:spacing w:val="-3"/>
          <w:kern w:val="1"/>
          <w:lang w:val="x-none" w:eastAsia="ar-SA"/>
        </w:rPr>
        <w:t xml:space="preserve">влияние никотина и алкоголя на сердце и сосуды </w:t>
      </w:r>
      <w:r w:rsidRPr="00955445">
        <w:rPr>
          <w:rFonts w:eastAsia="Lucida Sans Unicode"/>
          <w:i/>
          <w:iCs/>
          <w:kern w:val="1"/>
          <w:lang w:val="x-none" w:eastAsia="ar-SA"/>
        </w:rPr>
        <w:t>Демонстрация</w:t>
      </w:r>
      <w:r w:rsidRPr="00955445">
        <w:rPr>
          <w:rFonts w:eastAsia="Lucida Sans Unicode"/>
          <w:kern w:val="1"/>
          <w:lang w:val="x-none" w:eastAsia="ar-SA"/>
        </w:rPr>
        <w:t xml:space="preserve"> влажного препарата и муляжа сердца млекопитающего.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b/>
          <w:kern w:val="1"/>
          <w:lang w:val="x-none" w:eastAsia="ar-SA"/>
        </w:rPr>
      </w:pPr>
      <w:r w:rsidRPr="00955445">
        <w:rPr>
          <w:rFonts w:eastAsia="Lucida Sans Unicode"/>
          <w:b/>
          <w:kern w:val="1"/>
          <w:lang w:val="x-none" w:eastAsia="ar-SA"/>
        </w:rPr>
        <w:t xml:space="preserve">Лабораторные работы     </w:t>
      </w:r>
      <w:r w:rsidRPr="00955445">
        <w:rPr>
          <w:rFonts w:eastAsia="Lucida Sans Unicode"/>
          <w:kern w:val="1"/>
          <w:lang w:val="x-none" w:eastAsia="ar-SA"/>
        </w:rPr>
        <w:t xml:space="preserve">1. </w:t>
      </w:r>
      <w:r w:rsidRPr="00955445">
        <w:rPr>
          <w:rFonts w:eastAsia="Lucida Sans Unicode"/>
          <w:b/>
          <w:kern w:val="1"/>
          <w:lang w:val="x-none" w:eastAsia="ar-SA"/>
        </w:rPr>
        <w:t xml:space="preserve">  </w:t>
      </w:r>
      <w:r w:rsidRPr="00955445">
        <w:rPr>
          <w:rFonts w:eastAsia="Lucida Sans Unicode"/>
          <w:kern w:val="1"/>
          <w:lang w:val="x-none" w:eastAsia="ar-SA"/>
        </w:rPr>
        <w:t>Микроскопическое строение крови</w:t>
      </w:r>
      <w:r w:rsidRPr="00955445">
        <w:rPr>
          <w:rFonts w:eastAsia="Lucida Sans Unicode"/>
          <w:b/>
          <w:kern w:val="1"/>
          <w:lang w:val="x-none" w:eastAsia="ar-SA"/>
        </w:rPr>
        <w:t>.  2.</w:t>
      </w:r>
      <w:r w:rsidRPr="00955445">
        <w:rPr>
          <w:rFonts w:eastAsia="Lucida Sans Unicode"/>
          <w:spacing w:val="-1"/>
          <w:kern w:val="1"/>
          <w:lang w:val="x-none" w:eastAsia="ar-SA"/>
        </w:rPr>
        <w:t xml:space="preserve"> Подсчет частоты пульса в спокойном состоянии и после ряди </w:t>
      </w:r>
      <w:r w:rsidRPr="00955445">
        <w:rPr>
          <w:rFonts w:eastAsia="Lucida Sans Unicode"/>
          <w:kern w:val="1"/>
          <w:lang w:val="x-none" w:eastAsia="ar-SA"/>
        </w:rPr>
        <w:t>физических упражнений (приседания, прыжки, бег).</w:t>
      </w:r>
    </w:p>
    <w:p w:rsidR="00671A56" w:rsidRPr="00955445" w:rsidRDefault="00671A56" w:rsidP="00671A56">
      <w:pPr>
        <w:widowControl w:val="0"/>
        <w:tabs>
          <w:tab w:val="left" w:pos="720"/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b/>
          <w:spacing w:val="-2"/>
          <w:kern w:val="1"/>
          <w:lang w:val="x-none" w:eastAsia="ar-SA"/>
        </w:rPr>
        <w:t xml:space="preserve">Дыхание </w:t>
      </w:r>
      <w:r w:rsidRPr="00955445">
        <w:rPr>
          <w:rFonts w:eastAsia="Lucida Sans Unicode"/>
          <w:spacing w:val="-2"/>
          <w:kern w:val="1"/>
          <w:lang w:val="x-none" w:eastAsia="ar-SA"/>
        </w:rPr>
        <w:t xml:space="preserve">  </w:t>
      </w:r>
      <w:r w:rsidRPr="00955445">
        <w:rPr>
          <w:rFonts w:eastAsia="Lucida Sans Unicode"/>
          <w:kern w:val="1"/>
          <w:lang w:val="x-none" w:eastAsia="ar-SA"/>
        </w:rPr>
        <w:t xml:space="preserve">Значение дыхания. Органы дыхания, их строение и функции. Голосовой аппарат. Газообмен в легких и тканях. Болезни, передающиеся через воздух. Гигиена органов дыхания. Отрицательное </w:t>
      </w:r>
      <w:r w:rsidRPr="00955445">
        <w:rPr>
          <w:rFonts w:eastAsia="Lucida Sans Unicode"/>
          <w:spacing w:val="-3"/>
          <w:kern w:val="1"/>
          <w:lang w:val="x-none" w:eastAsia="ar-SA"/>
        </w:rPr>
        <w:t>влияние никотина на органы дыхания. Необходимость чистого воз</w:t>
      </w:r>
      <w:r w:rsidRPr="00955445">
        <w:rPr>
          <w:rFonts w:eastAsia="Lucida Sans Unicode"/>
          <w:kern w:val="1"/>
          <w:lang w:val="x-none" w:eastAsia="ar-SA"/>
        </w:rPr>
        <w:t xml:space="preserve">духа для дыхания. </w:t>
      </w:r>
      <w:r w:rsidRPr="00955445">
        <w:rPr>
          <w:rFonts w:eastAsia="Lucida Sans Unicode"/>
          <w:i/>
          <w:iCs/>
          <w:spacing w:val="-1"/>
          <w:kern w:val="1"/>
          <w:lang w:val="x-none" w:eastAsia="ar-SA"/>
        </w:rPr>
        <w:t>Демонстрация</w:t>
      </w:r>
      <w:r w:rsidRPr="00955445">
        <w:rPr>
          <w:rFonts w:eastAsia="Lucida Sans Unicode"/>
          <w:spacing w:val="-1"/>
          <w:kern w:val="1"/>
          <w:lang w:val="x-none" w:eastAsia="ar-SA"/>
        </w:rPr>
        <w:t xml:space="preserve"> опыта, обнаруживающего углекислый газ в вы</w:t>
      </w:r>
      <w:r w:rsidRPr="00955445">
        <w:rPr>
          <w:rFonts w:eastAsia="Lucida Sans Unicode"/>
          <w:kern w:val="1"/>
          <w:lang w:val="x-none" w:eastAsia="ar-SA"/>
        </w:rPr>
        <w:t>дыхаемом воздухе.</w:t>
      </w:r>
    </w:p>
    <w:p w:rsidR="00671A56" w:rsidRPr="00955445" w:rsidRDefault="00671A56" w:rsidP="00671A56">
      <w:pPr>
        <w:widowControl w:val="0"/>
        <w:tabs>
          <w:tab w:val="left" w:pos="720"/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b/>
          <w:spacing w:val="-7"/>
          <w:kern w:val="1"/>
          <w:lang w:val="x-none" w:eastAsia="ar-SA"/>
        </w:rPr>
        <w:t xml:space="preserve"> Пищеварение</w:t>
      </w:r>
      <w:r w:rsidRPr="00955445">
        <w:rPr>
          <w:rFonts w:eastAsia="Lucida Sans Unicode"/>
          <w:spacing w:val="-7"/>
          <w:kern w:val="1"/>
          <w:lang w:val="x-none" w:eastAsia="ar-SA"/>
        </w:rPr>
        <w:t xml:space="preserve">    </w:t>
      </w:r>
      <w:r w:rsidRPr="00955445">
        <w:rPr>
          <w:rFonts w:eastAsia="Lucida Sans Unicode"/>
          <w:kern w:val="1"/>
          <w:lang w:val="x-none" w:eastAsia="ar-SA"/>
        </w:rPr>
        <w:t xml:space="preserve">Значение пищеварения. Питательные вещества и витамины. Пищевые продукты. Органы пищеварения. Пищеварение в               ротовой полости, желудке, кишечнике. Всасывание питательных </w:t>
      </w:r>
      <w:r w:rsidRPr="00955445">
        <w:rPr>
          <w:rFonts w:eastAsia="Lucida Sans Unicode"/>
          <w:spacing w:val="-1"/>
          <w:kern w:val="1"/>
          <w:lang w:val="x-none" w:eastAsia="ar-SA"/>
        </w:rPr>
        <w:t>веществ</w:t>
      </w:r>
      <w:r w:rsidRPr="00955445">
        <w:rPr>
          <w:rFonts w:eastAsia="Lucida Sans Unicode"/>
          <w:smallCaps/>
          <w:spacing w:val="-1"/>
          <w:kern w:val="1"/>
          <w:lang w:val="x-none" w:eastAsia="ar-SA"/>
        </w:rPr>
        <w:t xml:space="preserve"> </w:t>
      </w:r>
      <w:r w:rsidRPr="00955445">
        <w:rPr>
          <w:rFonts w:eastAsia="Lucida Sans Unicode"/>
          <w:spacing w:val="-1"/>
          <w:kern w:val="1"/>
          <w:lang w:val="x-none" w:eastAsia="ar-SA"/>
        </w:rPr>
        <w:t>в кровь. Гигиена питания и предупреждение желудочно-</w:t>
      </w:r>
      <w:r w:rsidRPr="00955445">
        <w:rPr>
          <w:rFonts w:eastAsia="Lucida Sans Unicode"/>
          <w:kern w:val="1"/>
          <w:lang w:val="x-none" w:eastAsia="ar-SA"/>
        </w:rPr>
        <w:t>кишечных    заболеваний, пищевых отправлений и глистных заражений.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b/>
          <w:kern w:val="1"/>
          <w:lang w:val="x-none" w:eastAsia="ar-SA"/>
        </w:rPr>
      </w:pPr>
      <w:r w:rsidRPr="00955445">
        <w:rPr>
          <w:rFonts w:eastAsia="Lucida Sans Unicode"/>
          <w:b/>
          <w:kern w:val="1"/>
          <w:lang w:val="x-none" w:eastAsia="ar-SA"/>
        </w:rPr>
        <w:t xml:space="preserve">Демонстрация опытов:     </w:t>
      </w:r>
      <w:r w:rsidRPr="00955445">
        <w:rPr>
          <w:rFonts w:eastAsia="Lucida Sans Unicode"/>
          <w:kern w:val="1"/>
          <w:lang w:val="x-none" w:eastAsia="ar-SA"/>
        </w:rPr>
        <w:t>Обнаружение крахмала в хлебе и картофеле;</w:t>
      </w:r>
      <w:r w:rsidRPr="00955445">
        <w:rPr>
          <w:rFonts w:eastAsia="Lucida Sans Unicode"/>
          <w:b/>
          <w:kern w:val="1"/>
          <w:lang w:val="x-none" w:eastAsia="ar-SA"/>
        </w:rPr>
        <w:t xml:space="preserve"> </w:t>
      </w:r>
      <w:r w:rsidRPr="00955445">
        <w:rPr>
          <w:rFonts w:eastAsia="Lucida Sans Unicode"/>
          <w:kern w:val="1"/>
          <w:lang w:val="x-none" w:eastAsia="ar-SA"/>
        </w:rPr>
        <w:t xml:space="preserve">обнаружение белка и крахмала в пшеничной муке; </w:t>
      </w:r>
      <w:r w:rsidRPr="00955445">
        <w:rPr>
          <w:rFonts w:eastAsia="Lucida Sans Unicode"/>
          <w:i/>
          <w:iCs/>
          <w:kern w:val="1"/>
          <w:lang w:val="x-none" w:eastAsia="ar-SA"/>
        </w:rPr>
        <w:t xml:space="preserve"> </w:t>
      </w:r>
      <w:r w:rsidRPr="00955445">
        <w:rPr>
          <w:rFonts w:eastAsia="Lucida Sans Unicode"/>
          <w:kern w:val="1"/>
          <w:lang w:val="x-none" w:eastAsia="ar-SA"/>
        </w:rPr>
        <w:t>действие слюны на крахмал;</w:t>
      </w:r>
      <w:r w:rsidRPr="00955445">
        <w:rPr>
          <w:rFonts w:eastAsia="Lucida Sans Unicode"/>
          <w:b/>
          <w:kern w:val="1"/>
          <w:lang w:val="x-none" w:eastAsia="ar-SA"/>
        </w:rPr>
        <w:t xml:space="preserve">  </w:t>
      </w:r>
      <w:r w:rsidRPr="00955445">
        <w:rPr>
          <w:rFonts w:eastAsia="Lucida Sans Unicode"/>
          <w:kern w:val="1"/>
          <w:lang w:val="x-none" w:eastAsia="ar-SA"/>
        </w:rPr>
        <w:t>действие желудочного сока на  белки.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b/>
          <w:kern w:val="1"/>
          <w:lang w:val="x-none" w:eastAsia="ar-SA"/>
        </w:rPr>
      </w:pPr>
      <w:r w:rsidRPr="00955445">
        <w:rPr>
          <w:rFonts w:eastAsia="Lucida Sans Unicode"/>
          <w:b/>
          <w:spacing w:val="-12"/>
          <w:kern w:val="1"/>
          <w:lang w:val="x-none" w:eastAsia="ar-SA"/>
        </w:rPr>
        <w:lastRenderedPageBreak/>
        <w:t>Почки .</w:t>
      </w:r>
      <w:r w:rsidRPr="00955445">
        <w:rPr>
          <w:rFonts w:eastAsia="Lucida Sans Unicode"/>
          <w:spacing w:val="-12"/>
          <w:kern w:val="1"/>
          <w:lang w:val="x-none" w:eastAsia="ar-SA"/>
        </w:rPr>
        <w:t xml:space="preserve">   </w:t>
      </w:r>
      <w:r w:rsidRPr="00955445">
        <w:rPr>
          <w:rFonts w:eastAsia="Lucida Sans Unicode"/>
          <w:kern w:val="1"/>
          <w:lang w:val="x-none" w:eastAsia="ar-SA"/>
        </w:rPr>
        <w:t>Органы мочевыделительной системы, их значение. Внешнее строение почек и их расположение в организме. Предупреждение</w:t>
      </w:r>
      <w:r w:rsidRPr="00955445">
        <w:rPr>
          <w:rFonts w:eastAsia="Lucida Sans Unicode"/>
          <w:kern w:val="1"/>
          <w:lang w:val="x-none" w:eastAsia="ar-SA"/>
        </w:rPr>
        <w:br/>
        <w:t>почечных  заболеваний.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b/>
          <w:kern w:val="1"/>
          <w:lang w:val="x-none" w:eastAsia="ar-SA"/>
        </w:rPr>
      </w:pPr>
      <w:r w:rsidRPr="00955445">
        <w:rPr>
          <w:rFonts w:eastAsia="Lucida Sans Unicode"/>
          <w:b/>
          <w:spacing w:val="-3"/>
          <w:kern w:val="1"/>
          <w:lang w:val="x-none" w:eastAsia="ar-SA"/>
        </w:rPr>
        <w:t>Кожа</w:t>
      </w:r>
      <w:r w:rsidRPr="00955445">
        <w:rPr>
          <w:rFonts w:eastAsia="Lucida Sans Unicode"/>
          <w:spacing w:val="-3"/>
          <w:kern w:val="1"/>
          <w:lang w:val="x-none" w:eastAsia="ar-SA"/>
        </w:rPr>
        <w:t xml:space="preserve">. </w:t>
      </w:r>
      <w:r w:rsidRPr="00955445">
        <w:rPr>
          <w:rFonts w:eastAsia="Lucida Sans Unicode"/>
          <w:spacing w:val="-2"/>
          <w:kern w:val="1"/>
          <w:lang w:val="x-none" w:eastAsia="ar-SA"/>
        </w:rPr>
        <w:t>Кожа человека и ее значение как органа защиты организма, осязания</w:t>
      </w:r>
      <w:r w:rsidRPr="00955445">
        <w:rPr>
          <w:rFonts w:eastAsia="Lucida Sans Unicode"/>
          <w:kern w:val="1"/>
          <w:lang w:val="x-none" w:eastAsia="ar-SA"/>
        </w:rPr>
        <w:t>, выделения (пота) и терморегуляции. Закаливание организ</w:t>
      </w:r>
      <w:r w:rsidRPr="00955445">
        <w:rPr>
          <w:rFonts w:eastAsia="Lucida Sans Unicode"/>
          <w:spacing w:val="-2"/>
          <w:kern w:val="1"/>
          <w:lang w:val="x-none" w:eastAsia="ar-SA"/>
        </w:rPr>
        <w:t xml:space="preserve">ма и </w:t>
      </w:r>
      <w:proofErr w:type="spellStart"/>
      <w:r w:rsidRPr="00955445">
        <w:rPr>
          <w:rFonts w:eastAsia="Lucida Sans Unicode"/>
          <w:spacing w:val="-2"/>
          <w:kern w:val="1"/>
          <w:lang w:val="x-none" w:eastAsia="ar-SA"/>
        </w:rPr>
        <w:t>ги</w:t>
      </w:r>
      <w:proofErr w:type="spellEnd"/>
      <w:r w:rsidRPr="00955445">
        <w:rPr>
          <w:rFonts w:eastAsia="Lucida Sans Unicode"/>
          <w:spacing w:val="-2"/>
          <w:kern w:val="1"/>
          <w:lang w:val="x-none" w:eastAsia="ar-SA"/>
        </w:rPr>
        <w:t xml:space="preserve"> гиена кожи и гигиенические требования к одежде. Профилакти</w:t>
      </w:r>
      <w:r w:rsidRPr="00955445">
        <w:rPr>
          <w:rFonts w:eastAsia="Lucida Sans Unicode"/>
          <w:spacing w:val="-3"/>
          <w:kern w:val="1"/>
          <w:lang w:val="x-none" w:eastAsia="ar-SA"/>
        </w:rPr>
        <w:t xml:space="preserve">ка и первая помощь при тепловом и солнечных ударах, ожогах и </w:t>
      </w:r>
      <w:r w:rsidRPr="00955445">
        <w:rPr>
          <w:rFonts w:eastAsia="Lucida Sans Unicode"/>
          <w:kern w:val="1"/>
          <w:lang w:val="x-none" w:eastAsia="ar-SA"/>
        </w:rPr>
        <w:t>обморожении.</w:t>
      </w:r>
    </w:p>
    <w:p w:rsidR="00671A56" w:rsidRPr="00955445" w:rsidRDefault="00671A56" w:rsidP="00671A56">
      <w:pPr>
        <w:widowControl w:val="0"/>
        <w:tabs>
          <w:tab w:val="left" w:pos="720"/>
          <w:tab w:val="left" w:pos="9211"/>
        </w:tabs>
        <w:suppressAutoHyphens/>
        <w:rPr>
          <w:rFonts w:eastAsia="Lucida Sans Unicode"/>
          <w:spacing w:val="-1"/>
          <w:kern w:val="1"/>
          <w:lang w:val="x-none" w:eastAsia="ar-SA"/>
        </w:rPr>
      </w:pPr>
      <w:r w:rsidRPr="00955445">
        <w:rPr>
          <w:rFonts w:eastAsia="Lucida Sans Unicode"/>
          <w:b/>
          <w:spacing w:val="-7"/>
          <w:kern w:val="1"/>
          <w:lang w:val="x-none" w:eastAsia="ar-SA"/>
        </w:rPr>
        <w:t>Нервная система</w:t>
      </w:r>
      <w:r w:rsidRPr="00955445">
        <w:rPr>
          <w:rFonts w:eastAsia="Lucida Sans Unicode"/>
          <w:spacing w:val="-7"/>
          <w:kern w:val="1"/>
          <w:lang w:val="x-none" w:eastAsia="ar-SA"/>
        </w:rPr>
        <w:t xml:space="preserve">.  </w:t>
      </w:r>
      <w:r w:rsidRPr="00955445">
        <w:rPr>
          <w:rFonts w:eastAsia="Lucida Sans Unicode"/>
          <w:spacing w:val="-3"/>
          <w:kern w:val="1"/>
          <w:lang w:val="x-none" w:eastAsia="ar-SA"/>
        </w:rPr>
        <w:t xml:space="preserve">Строение и значение нервной системы (спинной и головной мозг </w:t>
      </w:r>
      <w:r w:rsidRPr="00955445">
        <w:rPr>
          <w:rFonts w:eastAsia="Lucida Sans Unicode"/>
          <w:spacing w:val="-10"/>
          <w:kern w:val="1"/>
          <w:lang w:val="x-none" w:eastAsia="ar-SA"/>
        </w:rPr>
        <w:t>). Гигиена умственного труда. Отрицательное влияние на не</w:t>
      </w:r>
      <w:r w:rsidRPr="00955445">
        <w:rPr>
          <w:rFonts w:eastAsia="Lucida Sans Unicode"/>
          <w:spacing w:val="-1"/>
          <w:kern w:val="1"/>
          <w:lang w:val="x-none" w:eastAsia="ar-SA"/>
        </w:rPr>
        <w:t>рвную систему алкоголя и никотина. Сон и его значение.</w:t>
      </w:r>
    </w:p>
    <w:p w:rsidR="00671A56" w:rsidRPr="00955445" w:rsidRDefault="00671A56" w:rsidP="00671A56">
      <w:pPr>
        <w:widowControl w:val="0"/>
        <w:tabs>
          <w:tab w:val="left" w:pos="720"/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b/>
          <w:spacing w:val="-8"/>
          <w:kern w:val="1"/>
          <w:lang w:val="x-none" w:eastAsia="ar-SA"/>
        </w:rPr>
        <w:t>Органы чувств.</w:t>
      </w:r>
      <w:r w:rsidRPr="00955445">
        <w:rPr>
          <w:rFonts w:eastAsia="Lucida Sans Unicode"/>
          <w:spacing w:val="-8"/>
          <w:kern w:val="1"/>
          <w:lang w:val="x-none" w:eastAsia="ar-SA"/>
        </w:rPr>
        <w:t xml:space="preserve"> </w:t>
      </w:r>
      <w:r w:rsidRPr="00955445">
        <w:rPr>
          <w:rFonts w:eastAsia="Lucida Sans Unicode"/>
          <w:kern w:val="1"/>
          <w:lang w:val="x-none" w:eastAsia="ar-SA"/>
        </w:rPr>
        <w:t>Значение органов чувств. Строение, функции, гигиена органа з</w:t>
      </w:r>
      <w:r w:rsidRPr="00955445">
        <w:rPr>
          <w:rFonts w:eastAsia="Lucida Sans Unicode"/>
          <w:spacing w:val="-1"/>
          <w:kern w:val="1"/>
          <w:lang w:val="x-none" w:eastAsia="ar-SA"/>
        </w:rPr>
        <w:t xml:space="preserve">рения. Строение органа слуха. Предупреждение нарушений слуха. </w:t>
      </w:r>
      <w:r w:rsidRPr="00955445">
        <w:rPr>
          <w:rFonts w:eastAsia="Lucida Sans Unicode"/>
          <w:kern w:val="1"/>
          <w:lang w:val="x-none" w:eastAsia="ar-SA"/>
        </w:rPr>
        <w:t xml:space="preserve">Органы обоняния и вкуса. </w:t>
      </w:r>
      <w:r w:rsidRPr="00955445">
        <w:rPr>
          <w:rFonts w:eastAsia="Lucida Sans Unicode"/>
          <w:spacing w:val="-1"/>
          <w:kern w:val="1"/>
          <w:lang w:val="x-none" w:eastAsia="ar-SA"/>
        </w:rPr>
        <w:t>Демонстрация влажного препарата «Глаз крупного млекопитающ</w:t>
      </w:r>
      <w:r w:rsidRPr="00955445">
        <w:rPr>
          <w:rFonts w:eastAsia="Lucida Sans Unicode"/>
          <w:kern w:val="1"/>
          <w:lang w:val="x-none" w:eastAsia="ar-SA"/>
        </w:rPr>
        <w:t>его», моделей глазного яблока и уха.</w:t>
      </w:r>
    </w:p>
    <w:p w:rsidR="00671A56" w:rsidRPr="00955445" w:rsidRDefault="00671A56" w:rsidP="00671A56">
      <w:pPr>
        <w:widowControl w:val="0"/>
        <w:tabs>
          <w:tab w:val="left" w:pos="720"/>
          <w:tab w:val="left" w:pos="9211"/>
        </w:tabs>
        <w:suppressAutoHyphens/>
        <w:rPr>
          <w:rFonts w:eastAsia="Lucida Sans Unicode"/>
          <w:spacing w:val="-3"/>
          <w:kern w:val="1"/>
          <w:lang w:eastAsia="ar-SA"/>
        </w:rPr>
      </w:pPr>
      <w:r w:rsidRPr="00955445">
        <w:rPr>
          <w:rFonts w:eastAsia="Lucida Sans Unicode"/>
          <w:b/>
          <w:kern w:val="1"/>
          <w:lang w:val="x-none" w:eastAsia="ar-SA"/>
        </w:rPr>
        <w:t xml:space="preserve">Охрана здоровья человека в Российской Федерации  </w:t>
      </w:r>
      <w:r w:rsidRPr="00955445">
        <w:rPr>
          <w:rFonts w:eastAsia="Lucida Sans Unicode"/>
          <w:spacing w:val="-8"/>
          <w:kern w:val="1"/>
          <w:lang w:val="x-none" w:eastAsia="ar-SA"/>
        </w:rPr>
        <w:t xml:space="preserve">Система здравоохранения в Российской Федерации. Мероприятия, </w:t>
      </w:r>
      <w:r w:rsidRPr="00955445">
        <w:rPr>
          <w:rFonts w:eastAsia="Lucida Sans Unicode"/>
          <w:spacing w:val="-6"/>
          <w:kern w:val="1"/>
          <w:lang w:val="x-none" w:eastAsia="ar-SA"/>
        </w:rPr>
        <w:t xml:space="preserve">осуществляемые в </w:t>
      </w:r>
      <w:r w:rsidRPr="00955445">
        <w:rPr>
          <w:rFonts w:eastAsia="Lucida Sans Unicode"/>
          <w:spacing w:val="-6"/>
          <w:kern w:val="1"/>
          <w:lang w:eastAsia="ar-SA"/>
        </w:rPr>
        <w:t xml:space="preserve">  </w:t>
      </w:r>
      <w:r w:rsidRPr="00955445">
        <w:rPr>
          <w:rFonts w:eastAsia="Lucida Sans Unicode"/>
          <w:spacing w:val="-6"/>
          <w:kern w:val="1"/>
          <w:lang w:val="x-none" w:eastAsia="ar-SA"/>
        </w:rPr>
        <w:t>нашей стране по охране труда. Организа</w:t>
      </w:r>
      <w:r w:rsidRPr="00955445">
        <w:rPr>
          <w:rFonts w:eastAsia="Lucida Sans Unicode"/>
          <w:spacing w:val="-3"/>
          <w:kern w:val="1"/>
          <w:lang w:val="x-none" w:eastAsia="ar-SA"/>
        </w:rPr>
        <w:t>ции отдыха. Медицинская помощь. Социальное обеспечение по старости, болезни и потере трудоспособности.</w:t>
      </w:r>
    </w:p>
    <w:p w:rsidR="00671A56" w:rsidRPr="00955445" w:rsidRDefault="00671A56" w:rsidP="00671A56">
      <w:pPr>
        <w:widowControl w:val="0"/>
        <w:tabs>
          <w:tab w:val="left" w:pos="720"/>
          <w:tab w:val="left" w:pos="9211"/>
        </w:tabs>
        <w:suppressAutoHyphens/>
        <w:rPr>
          <w:rFonts w:eastAsia="Lucida Sans Unicode"/>
          <w:spacing w:val="-3"/>
          <w:kern w:val="1"/>
          <w:lang w:eastAsia="ar-SA"/>
        </w:rPr>
      </w:pPr>
    </w:p>
    <w:p w:rsidR="00671A56" w:rsidRPr="00955445" w:rsidRDefault="00671A56" w:rsidP="00671A56">
      <w:pPr>
        <w:widowControl w:val="0"/>
        <w:tabs>
          <w:tab w:val="left" w:pos="720"/>
          <w:tab w:val="left" w:pos="9211"/>
        </w:tabs>
        <w:suppressAutoHyphens/>
        <w:rPr>
          <w:rFonts w:eastAsia="Lucida Sans Unicode"/>
          <w:b/>
          <w:kern w:val="1"/>
          <w:lang w:eastAsia="ar-SA"/>
        </w:rPr>
      </w:pPr>
      <w:r w:rsidRPr="00955445">
        <w:rPr>
          <w:rFonts w:eastAsia="Lucida Sans Unicode"/>
          <w:b/>
          <w:kern w:val="1"/>
          <w:lang w:val="x-none" w:eastAsia="ar-SA"/>
        </w:rPr>
        <w:t>Основные требования к знаниям и умениям учащихся 9 класса по разделу «Человек»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b/>
          <w:i/>
          <w:iCs/>
          <w:spacing w:val="-4"/>
          <w:kern w:val="1"/>
          <w:lang w:eastAsia="ar-SA"/>
        </w:rPr>
      </w:pPr>
      <w:r w:rsidRPr="00955445">
        <w:rPr>
          <w:rFonts w:eastAsia="Lucida Sans Unicode"/>
          <w:b/>
          <w:kern w:val="1"/>
          <w:lang w:val="x-none" w:eastAsia="ar-SA"/>
        </w:rPr>
        <w:t>Уч</w:t>
      </w:r>
      <w:r w:rsidRPr="00955445">
        <w:rPr>
          <w:rFonts w:eastAsia="Lucida Sans Unicode"/>
          <w:b/>
          <w:i/>
          <w:iCs/>
          <w:spacing w:val="-4"/>
          <w:kern w:val="1"/>
          <w:lang w:val="x-none" w:eastAsia="ar-SA"/>
        </w:rPr>
        <w:t>ащиеся должны знать:</w:t>
      </w:r>
    </w:p>
    <w:p w:rsidR="00671A56" w:rsidRPr="00955445" w:rsidRDefault="00671A56" w:rsidP="00671A56">
      <w:pPr>
        <w:widowControl w:val="0"/>
        <w:numPr>
          <w:ilvl w:val="0"/>
          <w:numId w:val="38"/>
        </w:numPr>
        <w:tabs>
          <w:tab w:val="left" w:pos="720"/>
          <w:tab w:val="left" w:pos="9211"/>
        </w:tabs>
        <w:suppressAutoHyphens/>
        <w:rPr>
          <w:rFonts w:eastAsia="Lucida Sans Unicode"/>
          <w:spacing w:val="-3"/>
          <w:kern w:val="1"/>
          <w:lang w:val="x-none" w:eastAsia="ar-SA"/>
        </w:rPr>
      </w:pPr>
      <w:r w:rsidRPr="00955445">
        <w:rPr>
          <w:rFonts w:eastAsia="Lucida Sans Unicode"/>
          <w:spacing w:val="-1"/>
          <w:kern w:val="1"/>
          <w:lang w:val="x-none" w:eastAsia="ar-SA"/>
        </w:rPr>
        <w:t>названия, строение и расположение основных органов организ</w:t>
      </w:r>
      <w:r w:rsidRPr="00955445">
        <w:rPr>
          <w:rFonts w:eastAsia="Lucida Sans Unicode"/>
          <w:spacing w:val="-3"/>
          <w:kern w:val="1"/>
          <w:lang w:val="x-none" w:eastAsia="ar-SA"/>
        </w:rPr>
        <w:t>ма человека;</w:t>
      </w:r>
    </w:p>
    <w:p w:rsidR="00671A56" w:rsidRPr="00955445" w:rsidRDefault="00671A56" w:rsidP="00671A56">
      <w:pPr>
        <w:widowControl w:val="0"/>
        <w:numPr>
          <w:ilvl w:val="0"/>
          <w:numId w:val="38"/>
        </w:numPr>
        <w:tabs>
          <w:tab w:val="left" w:pos="720"/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spacing w:val="-4"/>
          <w:kern w:val="1"/>
          <w:lang w:val="x-none" w:eastAsia="ar-SA"/>
        </w:rPr>
        <w:t xml:space="preserve">элементарное представление о функциях основных органов </w:t>
      </w:r>
      <w:r w:rsidRPr="00955445">
        <w:rPr>
          <w:rFonts w:eastAsia="Lucida Sans Unicode"/>
          <w:kern w:val="1"/>
          <w:lang w:val="x-none" w:eastAsia="ar-SA"/>
        </w:rPr>
        <w:t>них систем;</w:t>
      </w:r>
    </w:p>
    <w:p w:rsidR="00671A56" w:rsidRPr="00955445" w:rsidRDefault="00671A56" w:rsidP="00671A56">
      <w:pPr>
        <w:widowControl w:val="0"/>
        <w:numPr>
          <w:ilvl w:val="0"/>
          <w:numId w:val="38"/>
        </w:numPr>
        <w:tabs>
          <w:tab w:val="left" w:pos="720"/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kern w:val="1"/>
          <w:lang w:val="x-none" w:eastAsia="ar-SA"/>
        </w:rPr>
        <w:t>влияние физических нагрузок на организм;</w:t>
      </w:r>
    </w:p>
    <w:p w:rsidR="00671A56" w:rsidRPr="00955445" w:rsidRDefault="00671A56" w:rsidP="00671A56">
      <w:pPr>
        <w:widowControl w:val="0"/>
        <w:numPr>
          <w:ilvl w:val="0"/>
          <w:numId w:val="38"/>
        </w:numPr>
        <w:tabs>
          <w:tab w:val="left" w:pos="720"/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kern w:val="1"/>
          <w:lang w:val="x-none" w:eastAsia="ar-SA"/>
        </w:rPr>
        <w:t>вредное влияние курения и алкогольных напитков на организм;</w:t>
      </w:r>
    </w:p>
    <w:p w:rsidR="00671A56" w:rsidRPr="00955445" w:rsidRDefault="00671A56" w:rsidP="00671A56">
      <w:pPr>
        <w:widowControl w:val="0"/>
        <w:numPr>
          <w:ilvl w:val="0"/>
          <w:numId w:val="38"/>
        </w:numPr>
        <w:tabs>
          <w:tab w:val="left" w:pos="720"/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kern w:val="1"/>
          <w:lang w:val="x-none" w:eastAsia="ar-SA"/>
        </w:rPr>
        <w:t xml:space="preserve">основные санитарно-гигиенические правила. </w:t>
      </w:r>
    </w:p>
    <w:p w:rsidR="00671A56" w:rsidRPr="00955445" w:rsidRDefault="00671A56" w:rsidP="00671A56">
      <w:pPr>
        <w:widowControl w:val="0"/>
        <w:tabs>
          <w:tab w:val="left" w:pos="9211"/>
        </w:tabs>
        <w:suppressAutoHyphens/>
        <w:rPr>
          <w:rFonts w:eastAsia="Lucida Sans Unicode"/>
          <w:b/>
          <w:kern w:val="1"/>
          <w:lang w:val="x-none" w:eastAsia="ar-SA"/>
        </w:rPr>
      </w:pPr>
      <w:r w:rsidRPr="00955445">
        <w:rPr>
          <w:rFonts w:eastAsia="Lucida Sans Unicode"/>
          <w:b/>
          <w:kern w:val="1"/>
          <w:lang w:val="x-none" w:eastAsia="ar-SA"/>
        </w:rPr>
        <w:t>Учащиеся должны уметь:</w:t>
      </w:r>
    </w:p>
    <w:p w:rsidR="00671A56" w:rsidRPr="00955445" w:rsidRDefault="00671A56" w:rsidP="00671A56">
      <w:pPr>
        <w:widowControl w:val="0"/>
        <w:numPr>
          <w:ilvl w:val="0"/>
          <w:numId w:val="39"/>
        </w:numPr>
        <w:tabs>
          <w:tab w:val="left" w:pos="720"/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kern w:val="1"/>
          <w:lang w:val="x-none" w:eastAsia="ar-SA"/>
        </w:rPr>
        <w:t>применять приобретенные знания о строении и функциях человеческого</w:t>
      </w:r>
      <w:r w:rsidRPr="00955445">
        <w:rPr>
          <w:rFonts w:eastAsia="Lucida Sans Unicode"/>
          <w:i/>
          <w:iCs/>
          <w:kern w:val="1"/>
          <w:lang w:val="x-none" w:eastAsia="ar-SA"/>
        </w:rPr>
        <w:t xml:space="preserve"> </w:t>
      </w:r>
      <w:r w:rsidRPr="00955445">
        <w:rPr>
          <w:rFonts w:eastAsia="Lucida Sans Unicode"/>
          <w:kern w:val="1"/>
          <w:lang w:val="x-none" w:eastAsia="ar-SA"/>
        </w:rPr>
        <w:t>организма в повседневной жизни с целью сохранения и укрепления своего здоровья;</w:t>
      </w:r>
    </w:p>
    <w:p w:rsidR="00671A56" w:rsidRPr="00955445" w:rsidRDefault="00671A56" w:rsidP="00671A56">
      <w:pPr>
        <w:widowControl w:val="0"/>
        <w:numPr>
          <w:ilvl w:val="0"/>
          <w:numId w:val="39"/>
        </w:numPr>
        <w:tabs>
          <w:tab w:val="left" w:pos="720"/>
          <w:tab w:val="left" w:pos="9211"/>
        </w:tabs>
        <w:suppressAutoHyphens/>
        <w:rPr>
          <w:rFonts w:eastAsia="Lucida Sans Unicode"/>
          <w:kern w:val="1"/>
          <w:lang w:val="x-none" w:eastAsia="ar-SA"/>
        </w:rPr>
      </w:pPr>
      <w:r w:rsidRPr="00955445">
        <w:rPr>
          <w:rFonts w:eastAsia="Lucida Sans Unicode"/>
          <w:kern w:val="1"/>
          <w:lang w:val="x-none" w:eastAsia="ar-SA"/>
        </w:rPr>
        <w:t>соблюдать санитарно-гигиенические правила.</w:t>
      </w:r>
    </w:p>
    <w:p w:rsidR="00B124AE" w:rsidRPr="00955445" w:rsidRDefault="00B124AE" w:rsidP="00370D68">
      <w:pPr>
        <w:contextualSpacing/>
        <w:jc w:val="center"/>
        <w:rPr>
          <w:b/>
          <w:bCs/>
        </w:rPr>
      </w:pPr>
    </w:p>
    <w:sectPr w:rsidR="00B124AE" w:rsidRPr="00955445" w:rsidSect="00E26553">
      <w:footerReference w:type="default" r:id="rId11"/>
      <w:pgSz w:w="16838" w:h="11906" w:orient="landscape"/>
      <w:pgMar w:top="1134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4AE" w:rsidRDefault="00B124AE" w:rsidP="00FE395C">
      <w:r>
        <w:separator/>
      </w:r>
    </w:p>
  </w:endnote>
  <w:endnote w:type="continuationSeparator" w:id="0">
    <w:p w:rsidR="00B124AE" w:rsidRDefault="00B124AE" w:rsidP="00FE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986698"/>
      <w:docPartObj>
        <w:docPartGallery w:val="Page Numbers (Bottom of Page)"/>
        <w:docPartUnique/>
      </w:docPartObj>
    </w:sdtPr>
    <w:sdtEndPr/>
    <w:sdtContent>
      <w:p w:rsidR="00B124AE" w:rsidRDefault="00B124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445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B124AE" w:rsidRDefault="00B124AE" w:rsidP="000A5AC3">
    <w:pPr>
      <w:pStyle w:val="a6"/>
      <w:tabs>
        <w:tab w:val="clear" w:pos="4677"/>
        <w:tab w:val="clear" w:pos="9355"/>
        <w:tab w:val="left" w:pos="605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4AE" w:rsidRDefault="00B124AE" w:rsidP="00FE395C">
      <w:r>
        <w:separator/>
      </w:r>
    </w:p>
  </w:footnote>
  <w:footnote w:type="continuationSeparator" w:id="0">
    <w:p w:rsidR="00B124AE" w:rsidRDefault="00B124AE" w:rsidP="00FE3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16"/>
    <w:multiLevelType w:val="multilevel"/>
    <w:tmpl w:val="0000001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19"/>
    <w:multiLevelType w:val="multilevel"/>
    <w:tmpl w:val="000000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1A"/>
    <w:multiLevelType w:val="multilevel"/>
    <w:tmpl w:val="0000001A"/>
    <w:name w:val="WW8Num2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1DC0"/>
    <w:multiLevelType w:val="hybridMultilevel"/>
    <w:tmpl w:val="D024A76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A8AC6924">
      <w:numFmt w:val="decimal"/>
      <w:lvlText w:val=""/>
      <w:lvlJc w:val="left"/>
    </w:lvl>
    <w:lvl w:ilvl="2" w:tplc="0E807F9C">
      <w:numFmt w:val="decimal"/>
      <w:lvlText w:val=""/>
      <w:lvlJc w:val="left"/>
    </w:lvl>
    <w:lvl w:ilvl="3" w:tplc="E1D2E60C">
      <w:numFmt w:val="decimal"/>
      <w:lvlText w:val=""/>
      <w:lvlJc w:val="left"/>
    </w:lvl>
    <w:lvl w:ilvl="4" w:tplc="F2647EE8">
      <w:numFmt w:val="decimal"/>
      <w:lvlText w:val=""/>
      <w:lvlJc w:val="left"/>
    </w:lvl>
    <w:lvl w:ilvl="5" w:tplc="EA4E5B70">
      <w:numFmt w:val="decimal"/>
      <w:lvlText w:val=""/>
      <w:lvlJc w:val="left"/>
    </w:lvl>
    <w:lvl w:ilvl="6" w:tplc="4DD8BF28">
      <w:numFmt w:val="decimal"/>
      <w:lvlText w:val=""/>
      <w:lvlJc w:val="left"/>
    </w:lvl>
    <w:lvl w:ilvl="7" w:tplc="E9144E76">
      <w:numFmt w:val="decimal"/>
      <w:lvlText w:val=""/>
      <w:lvlJc w:val="left"/>
    </w:lvl>
    <w:lvl w:ilvl="8" w:tplc="9ADC9630">
      <w:numFmt w:val="decimal"/>
      <w:lvlText w:val=""/>
      <w:lvlJc w:val="left"/>
    </w:lvl>
  </w:abstractNum>
  <w:abstractNum w:abstractNumId="14">
    <w:nsid w:val="000037E5"/>
    <w:multiLevelType w:val="hybridMultilevel"/>
    <w:tmpl w:val="0DAE1882"/>
    <w:lvl w:ilvl="0" w:tplc="73FE391E">
      <w:start w:val="1"/>
      <w:numFmt w:val="bullet"/>
      <w:lvlText w:val=""/>
      <w:lvlJc w:val="left"/>
    </w:lvl>
    <w:lvl w:ilvl="1" w:tplc="B8426580">
      <w:numFmt w:val="decimal"/>
      <w:lvlText w:val=""/>
      <w:lvlJc w:val="left"/>
    </w:lvl>
    <w:lvl w:ilvl="2" w:tplc="5686B2C8">
      <w:numFmt w:val="decimal"/>
      <w:lvlText w:val=""/>
      <w:lvlJc w:val="left"/>
    </w:lvl>
    <w:lvl w:ilvl="3" w:tplc="4D82F9C6">
      <w:numFmt w:val="decimal"/>
      <w:lvlText w:val=""/>
      <w:lvlJc w:val="left"/>
    </w:lvl>
    <w:lvl w:ilvl="4" w:tplc="B14A1B54">
      <w:numFmt w:val="decimal"/>
      <w:lvlText w:val=""/>
      <w:lvlJc w:val="left"/>
    </w:lvl>
    <w:lvl w:ilvl="5" w:tplc="CDCEF9BE">
      <w:numFmt w:val="decimal"/>
      <w:lvlText w:val=""/>
      <w:lvlJc w:val="left"/>
    </w:lvl>
    <w:lvl w:ilvl="6" w:tplc="98A21382">
      <w:numFmt w:val="decimal"/>
      <w:lvlText w:val=""/>
      <w:lvlJc w:val="left"/>
    </w:lvl>
    <w:lvl w:ilvl="7" w:tplc="C5CA4F22">
      <w:numFmt w:val="decimal"/>
      <w:lvlText w:val=""/>
      <w:lvlJc w:val="left"/>
    </w:lvl>
    <w:lvl w:ilvl="8" w:tplc="5B58B82A">
      <w:numFmt w:val="decimal"/>
      <w:lvlText w:val=""/>
      <w:lvlJc w:val="left"/>
    </w:lvl>
  </w:abstractNum>
  <w:abstractNum w:abstractNumId="15">
    <w:nsid w:val="0000591D"/>
    <w:multiLevelType w:val="hybridMultilevel"/>
    <w:tmpl w:val="DA22C44A"/>
    <w:lvl w:ilvl="0" w:tplc="0118552E">
      <w:start w:val="1"/>
      <w:numFmt w:val="bullet"/>
      <w:lvlText w:val=""/>
      <w:lvlJc w:val="left"/>
    </w:lvl>
    <w:lvl w:ilvl="1" w:tplc="6066B028">
      <w:numFmt w:val="decimal"/>
      <w:lvlText w:val=""/>
      <w:lvlJc w:val="left"/>
    </w:lvl>
    <w:lvl w:ilvl="2" w:tplc="695C7B94">
      <w:numFmt w:val="decimal"/>
      <w:lvlText w:val=""/>
      <w:lvlJc w:val="left"/>
    </w:lvl>
    <w:lvl w:ilvl="3" w:tplc="6A0A721E">
      <w:numFmt w:val="decimal"/>
      <w:lvlText w:val=""/>
      <w:lvlJc w:val="left"/>
    </w:lvl>
    <w:lvl w:ilvl="4" w:tplc="5062304E">
      <w:numFmt w:val="decimal"/>
      <w:lvlText w:val=""/>
      <w:lvlJc w:val="left"/>
    </w:lvl>
    <w:lvl w:ilvl="5" w:tplc="A54E4C42">
      <w:numFmt w:val="decimal"/>
      <w:lvlText w:val=""/>
      <w:lvlJc w:val="left"/>
    </w:lvl>
    <w:lvl w:ilvl="6" w:tplc="E134079E">
      <w:numFmt w:val="decimal"/>
      <w:lvlText w:val=""/>
      <w:lvlJc w:val="left"/>
    </w:lvl>
    <w:lvl w:ilvl="7" w:tplc="A5264A56">
      <w:numFmt w:val="decimal"/>
      <w:lvlText w:val=""/>
      <w:lvlJc w:val="left"/>
    </w:lvl>
    <w:lvl w:ilvl="8" w:tplc="32E25256">
      <w:numFmt w:val="decimal"/>
      <w:lvlText w:val=""/>
      <w:lvlJc w:val="left"/>
    </w:lvl>
  </w:abstractNum>
  <w:abstractNum w:abstractNumId="16">
    <w:nsid w:val="02470D0B"/>
    <w:multiLevelType w:val="multilevel"/>
    <w:tmpl w:val="145EAE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4EB5FB3"/>
    <w:multiLevelType w:val="hybridMultilevel"/>
    <w:tmpl w:val="2130705E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05217F82"/>
    <w:multiLevelType w:val="hybridMultilevel"/>
    <w:tmpl w:val="183642FA"/>
    <w:lvl w:ilvl="0" w:tplc="189EB93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>
    <w:nsid w:val="21600A28"/>
    <w:multiLevelType w:val="multilevel"/>
    <w:tmpl w:val="000000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0">
    <w:nsid w:val="33642E70"/>
    <w:multiLevelType w:val="multilevel"/>
    <w:tmpl w:val="51603F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6B4ECD"/>
    <w:multiLevelType w:val="hybridMultilevel"/>
    <w:tmpl w:val="C4FEE9F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35152109"/>
    <w:multiLevelType w:val="multilevel"/>
    <w:tmpl w:val="1AFA2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698332F"/>
    <w:multiLevelType w:val="hybridMultilevel"/>
    <w:tmpl w:val="4E8A9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0D49C7"/>
    <w:multiLevelType w:val="multilevel"/>
    <w:tmpl w:val="000000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5">
    <w:nsid w:val="43FC57D7"/>
    <w:multiLevelType w:val="multilevel"/>
    <w:tmpl w:val="487C17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11770A"/>
    <w:multiLevelType w:val="hybridMultilevel"/>
    <w:tmpl w:val="0E228EF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7">
    <w:nsid w:val="4A7E7C8D"/>
    <w:multiLevelType w:val="hybridMultilevel"/>
    <w:tmpl w:val="03228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04476D"/>
    <w:multiLevelType w:val="hybridMultilevel"/>
    <w:tmpl w:val="BDBED9D0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>
    <w:nsid w:val="585E4C26"/>
    <w:multiLevelType w:val="multilevel"/>
    <w:tmpl w:val="0000001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0">
    <w:nsid w:val="5E9F546A"/>
    <w:multiLevelType w:val="hybridMultilevel"/>
    <w:tmpl w:val="50AC566C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>
    <w:nsid w:val="62547724"/>
    <w:multiLevelType w:val="hybridMultilevel"/>
    <w:tmpl w:val="C9D46066"/>
    <w:lvl w:ilvl="0" w:tplc="B38A4ED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2B2D410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F56D326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524810A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39E2154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FB00916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3362CFC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B86958A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4EEF95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>
    <w:nsid w:val="6DEE0194"/>
    <w:multiLevelType w:val="hybridMultilevel"/>
    <w:tmpl w:val="036A4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8F3B88"/>
    <w:multiLevelType w:val="multilevel"/>
    <w:tmpl w:val="35EADA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9C160F"/>
    <w:multiLevelType w:val="hybridMultilevel"/>
    <w:tmpl w:val="F9B8AA60"/>
    <w:lvl w:ilvl="0" w:tplc="31E8F2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0890750"/>
    <w:multiLevelType w:val="hybridMultilevel"/>
    <w:tmpl w:val="5FD4A37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70F10BE4"/>
    <w:multiLevelType w:val="hybridMultilevel"/>
    <w:tmpl w:val="C932F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670776"/>
    <w:multiLevelType w:val="multilevel"/>
    <w:tmpl w:val="DF2423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0"/>
  </w:num>
  <w:num w:numId="5">
    <w:abstractNumId w:val="18"/>
  </w:num>
  <w:num w:numId="6">
    <w:abstractNumId w:val="28"/>
  </w:num>
  <w:num w:numId="7">
    <w:abstractNumId w:val="30"/>
  </w:num>
  <w:num w:numId="8">
    <w:abstractNumId w:val="17"/>
  </w:num>
  <w:num w:numId="9">
    <w:abstractNumId w:val="34"/>
  </w:num>
  <w:num w:numId="10">
    <w:abstractNumId w:val="26"/>
  </w:num>
  <w:num w:numId="11">
    <w:abstractNumId w:val="20"/>
  </w:num>
  <w:num w:numId="12">
    <w:abstractNumId w:val="37"/>
  </w:num>
  <w:num w:numId="13">
    <w:abstractNumId w:val="25"/>
  </w:num>
  <w:num w:numId="14">
    <w:abstractNumId w:val="15"/>
  </w:num>
  <w:num w:numId="15">
    <w:abstractNumId w:val="14"/>
  </w:num>
  <w:num w:numId="16">
    <w:abstractNumId w:val="13"/>
  </w:num>
  <w:num w:numId="17">
    <w:abstractNumId w:val="32"/>
  </w:num>
  <w:num w:numId="18">
    <w:abstractNumId w:val="23"/>
  </w:num>
  <w:num w:numId="19">
    <w:abstractNumId w:val="22"/>
  </w:num>
  <w:num w:numId="20">
    <w:abstractNumId w:val="33"/>
  </w:num>
  <w:num w:numId="21">
    <w:abstractNumId w:val="16"/>
  </w:num>
  <w:num w:numId="22">
    <w:abstractNumId w:val="2"/>
  </w:num>
  <w:num w:numId="23">
    <w:abstractNumId w:val="1"/>
  </w:num>
  <w:num w:numId="24">
    <w:abstractNumId w:val="3"/>
  </w:num>
  <w:num w:numId="25">
    <w:abstractNumId w:val="4"/>
  </w:num>
  <w:num w:numId="26">
    <w:abstractNumId w:val="5"/>
  </w:num>
  <w:num w:numId="27">
    <w:abstractNumId w:val="8"/>
  </w:num>
  <w:num w:numId="28">
    <w:abstractNumId w:val="9"/>
  </w:num>
  <w:num w:numId="29">
    <w:abstractNumId w:val="36"/>
  </w:num>
  <w:num w:numId="30">
    <w:abstractNumId w:val="21"/>
  </w:num>
  <w:num w:numId="31">
    <w:abstractNumId w:val="29"/>
  </w:num>
  <w:num w:numId="32">
    <w:abstractNumId w:val="10"/>
  </w:num>
  <w:num w:numId="33">
    <w:abstractNumId w:val="11"/>
  </w:num>
  <w:num w:numId="34">
    <w:abstractNumId w:val="12"/>
  </w:num>
  <w:num w:numId="35">
    <w:abstractNumId w:val="35"/>
  </w:num>
  <w:num w:numId="36">
    <w:abstractNumId w:val="24"/>
  </w:num>
  <w:num w:numId="37">
    <w:abstractNumId w:val="19"/>
  </w:num>
  <w:num w:numId="38">
    <w:abstractNumId w:val="6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0B6"/>
    <w:rsid w:val="00001759"/>
    <w:rsid w:val="000433F3"/>
    <w:rsid w:val="00052DC8"/>
    <w:rsid w:val="0006040D"/>
    <w:rsid w:val="00064052"/>
    <w:rsid w:val="00067A4F"/>
    <w:rsid w:val="0007717F"/>
    <w:rsid w:val="00080C4E"/>
    <w:rsid w:val="000844E5"/>
    <w:rsid w:val="000A0EF0"/>
    <w:rsid w:val="000A5AC3"/>
    <w:rsid w:val="000B0483"/>
    <w:rsid w:val="000C1B77"/>
    <w:rsid w:val="000D5D63"/>
    <w:rsid w:val="000E2A10"/>
    <w:rsid w:val="000F0FC0"/>
    <w:rsid w:val="000F4EB6"/>
    <w:rsid w:val="00102828"/>
    <w:rsid w:val="00112B56"/>
    <w:rsid w:val="0012159D"/>
    <w:rsid w:val="00126348"/>
    <w:rsid w:val="001276F6"/>
    <w:rsid w:val="00132439"/>
    <w:rsid w:val="00152B72"/>
    <w:rsid w:val="00152C5C"/>
    <w:rsid w:val="001557DA"/>
    <w:rsid w:val="001561C9"/>
    <w:rsid w:val="0015785A"/>
    <w:rsid w:val="00172A62"/>
    <w:rsid w:val="001833F8"/>
    <w:rsid w:val="001918C9"/>
    <w:rsid w:val="001D2792"/>
    <w:rsid w:val="0021362F"/>
    <w:rsid w:val="00215CD0"/>
    <w:rsid w:val="00216BE7"/>
    <w:rsid w:val="00216FAB"/>
    <w:rsid w:val="00217C64"/>
    <w:rsid w:val="00230B92"/>
    <w:rsid w:val="00232867"/>
    <w:rsid w:val="00240D25"/>
    <w:rsid w:val="002425E6"/>
    <w:rsid w:val="002431F7"/>
    <w:rsid w:val="00253172"/>
    <w:rsid w:val="00254271"/>
    <w:rsid w:val="002579F5"/>
    <w:rsid w:val="00267C2C"/>
    <w:rsid w:val="00275163"/>
    <w:rsid w:val="0028605F"/>
    <w:rsid w:val="002869F8"/>
    <w:rsid w:val="00287FC8"/>
    <w:rsid w:val="00293619"/>
    <w:rsid w:val="002A38F8"/>
    <w:rsid w:val="002C7A74"/>
    <w:rsid w:val="002D2177"/>
    <w:rsid w:val="002D6626"/>
    <w:rsid w:val="00311F6A"/>
    <w:rsid w:val="00333269"/>
    <w:rsid w:val="00343D09"/>
    <w:rsid w:val="00357BC4"/>
    <w:rsid w:val="00357C93"/>
    <w:rsid w:val="00360A3E"/>
    <w:rsid w:val="00370D68"/>
    <w:rsid w:val="003809A2"/>
    <w:rsid w:val="00393098"/>
    <w:rsid w:val="003A3377"/>
    <w:rsid w:val="003A3A10"/>
    <w:rsid w:val="003A41A4"/>
    <w:rsid w:val="003A500C"/>
    <w:rsid w:val="003B1EA5"/>
    <w:rsid w:val="003B1F32"/>
    <w:rsid w:val="003B47D4"/>
    <w:rsid w:val="003B7FED"/>
    <w:rsid w:val="003C39E4"/>
    <w:rsid w:val="003D2688"/>
    <w:rsid w:val="003D3B10"/>
    <w:rsid w:val="003D5EA3"/>
    <w:rsid w:val="003E4D8A"/>
    <w:rsid w:val="003F0FFA"/>
    <w:rsid w:val="003F1559"/>
    <w:rsid w:val="004026D1"/>
    <w:rsid w:val="00402B7B"/>
    <w:rsid w:val="004068FA"/>
    <w:rsid w:val="00416AFB"/>
    <w:rsid w:val="00426BEC"/>
    <w:rsid w:val="00440281"/>
    <w:rsid w:val="0044285D"/>
    <w:rsid w:val="00457AB4"/>
    <w:rsid w:val="00460CD5"/>
    <w:rsid w:val="00464DAD"/>
    <w:rsid w:val="00465B0E"/>
    <w:rsid w:val="00475D4F"/>
    <w:rsid w:val="004766FD"/>
    <w:rsid w:val="00483BCB"/>
    <w:rsid w:val="004C06CD"/>
    <w:rsid w:val="004C4C33"/>
    <w:rsid w:val="004E1FC6"/>
    <w:rsid w:val="004E54A9"/>
    <w:rsid w:val="004F12A8"/>
    <w:rsid w:val="004F4A7D"/>
    <w:rsid w:val="004F55C5"/>
    <w:rsid w:val="004F607E"/>
    <w:rsid w:val="0050306A"/>
    <w:rsid w:val="00511225"/>
    <w:rsid w:val="0052106C"/>
    <w:rsid w:val="00531B93"/>
    <w:rsid w:val="00532D6B"/>
    <w:rsid w:val="00536A3E"/>
    <w:rsid w:val="00543AFE"/>
    <w:rsid w:val="00547EE8"/>
    <w:rsid w:val="00561ABF"/>
    <w:rsid w:val="005650B6"/>
    <w:rsid w:val="005665F3"/>
    <w:rsid w:val="005751CC"/>
    <w:rsid w:val="00576034"/>
    <w:rsid w:val="00581ECC"/>
    <w:rsid w:val="005B0A51"/>
    <w:rsid w:val="005B2CA8"/>
    <w:rsid w:val="005B31F4"/>
    <w:rsid w:val="005B4A96"/>
    <w:rsid w:val="005B6E72"/>
    <w:rsid w:val="005C68E9"/>
    <w:rsid w:val="005D1819"/>
    <w:rsid w:val="005D48A5"/>
    <w:rsid w:val="00600599"/>
    <w:rsid w:val="00627811"/>
    <w:rsid w:val="00647575"/>
    <w:rsid w:val="00650482"/>
    <w:rsid w:val="00671A56"/>
    <w:rsid w:val="0067583B"/>
    <w:rsid w:val="00676AC5"/>
    <w:rsid w:val="00677F18"/>
    <w:rsid w:val="0068081B"/>
    <w:rsid w:val="00686F17"/>
    <w:rsid w:val="00686F1D"/>
    <w:rsid w:val="00692DC5"/>
    <w:rsid w:val="00694800"/>
    <w:rsid w:val="006A0549"/>
    <w:rsid w:val="006A5317"/>
    <w:rsid w:val="006B49D7"/>
    <w:rsid w:val="006C0945"/>
    <w:rsid w:val="006C4B29"/>
    <w:rsid w:val="006C620C"/>
    <w:rsid w:val="006C6862"/>
    <w:rsid w:val="006D08E7"/>
    <w:rsid w:val="006F1CE7"/>
    <w:rsid w:val="006F3495"/>
    <w:rsid w:val="006F4018"/>
    <w:rsid w:val="007130B6"/>
    <w:rsid w:val="00714F9A"/>
    <w:rsid w:val="007207C7"/>
    <w:rsid w:val="00722CEE"/>
    <w:rsid w:val="00724437"/>
    <w:rsid w:val="00725532"/>
    <w:rsid w:val="00733F11"/>
    <w:rsid w:val="00747957"/>
    <w:rsid w:val="00760B35"/>
    <w:rsid w:val="00764945"/>
    <w:rsid w:val="00781876"/>
    <w:rsid w:val="007A154E"/>
    <w:rsid w:val="007B52F0"/>
    <w:rsid w:val="007C32A7"/>
    <w:rsid w:val="007D4B62"/>
    <w:rsid w:val="007D6BFA"/>
    <w:rsid w:val="00812697"/>
    <w:rsid w:val="00817E4E"/>
    <w:rsid w:val="00825010"/>
    <w:rsid w:val="00825DA6"/>
    <w:rsid w:val="00834893"/>
    <w:rsid w:val="00837DB7"/>
    <w:rsid w:val="00840F6F"/>
    <w:rsid w:val="00844CEF"/>
    <w:rsid w:val="00850901"/>
    <w:rsid w:val="00852A88"/>
    <w:rsid w:val="008549BC"/>
    <w:rsid w:val="00857D42"/>
    <w:rsid w:val="00862BCF"/>
    <w:rsid w:val="008715B5"/>
    <w:rsid w:val="008776D1"/>
    <w:rsid w:val="0088197E"/>
    <w:rsid w:val="008A7E0F"/>
    <w:rsid w:val="008B4CAC"/>
    <w:rsid w:val="008B66E1"/>
    <w:rsid w:val="008D0796"/>
    <w:rsid w:val="008D5318"/>
    <w:rsid w:val="008D7262"/>
    <w:rsid w:val="008E41E0"/>
    <w:rsid w:val="008F04F2"/>
    <w:rsid w:val="008F2226"/>
    <w:rsid w:val="00905C4B"/>
    <w:rsid w:val="009064A4"/>
    <w:rsid w:val="00911902"/>
    <w:rsid w:val="00922731"/>
    <w:rsid w:val="00923387"/>
    <w:rsid w:val="0094075A"/>
    <w:rsid w:val="00953892"/>
    <w:rsid w:val="00955445"/>
    <w:rsid w:val="00963338"/>
    <w:rsid w:val="0096446C"/>
    <w:rsid w:val="00983DD7"/>
    <w:rsid w:val="009A0651"/>
    <w:rsid w:val="009A2F16"/>
    <w:rsid w:val="009B0E4C"/>
    <w:rsid w:val="009C1AD3"/>
    <w:rsid w:val="009C57E1"/>
    <w:rsid w:val="009D0428"/>
    <w:rsid w:val="009D768B"/>
    <w:rsid w:val="009F3530"/>
    <w:rsid w:val="009F5AAD"/>
    <w:rsid w:val="00A33762"/>
    <w:rsid w:val="00A6546A"/>
    <w:rsid w:val="00A66162"/>
    <w:rsid w:val="00A700D2"/>
    <w:rsid w:val="00A80B3E"/>
    <w:rsid w:val="00A87574"/>
    <w:rsid w:val="00AA6C57"/>
    <w:rsid w:val="00AB1E44"/>
    <w:rsid w:val="00AD022F"/>
    <w:rsid w:val="00AD6D65"/>
    <w:rsid w:val="00AE1DB5"/>
    <w:rsid w:val="00AE262A"/>
    <w:rsid w:val="00AE6EC6"/>
    <w:rsid w:val="00AF3085"/>
    <w:rsid w:val="00AF59E9"/>
    <w:rsid w:val="00AF7CD2"/>
    <w:rsid w:val="00B036CE"/>
    <w:rsid w:val="00B124AE"/>
    <w:rsid w:val="00B125E4"/>
    <w:rsid w:val="00B13553"/>
    <w:rsid w:val="00B25FD9"/>
    <w:rsid w:val="00B61970"/>
    <w:rsid w:val="00B6613F"/>
    <w:rsid w:val="00B74BDD"/>
    <w:rsid w:val="00B94346"/>
    <w:rsid w:val="00BA138C"/>
    <w:rsid w:val="00BA5510"/>
    <w:rsid w:val="00BF27B7"/>
    <w:rsid w:val="00BF5C55"/>
    <w:rsid w:val="00C002E7"/>
    <w:rsid w:val="00C373BA"/>
    <w:rsid w:val="00C41DD5"/>
    <w:rsid w:val="00C55062"/>
    <w:rsid w:val="00C67266"/>
    <w:rsid w:val="00C67AB3"/>
    <w:rsid w:val="00C83B3D"/>
    <w:rsid w:val="00C87DF2"/>
    <w:rsid w:val="00C90A2B"/>
    <w:rsid w:val="00CA7A1E"/>
    <w:rsid w:val="00CB0A73"/>
    <w:rsid w:val="00CB5489"/>
    <w:rsid w:val="00CB6CED"/>
    <w:rsid w:val="00CC6C4F"/>
    <w:rsid w:val="00CF2630"/>
    <w:rsid w:val="00D12DAA"/>
    <w:rsid w:val="00D15352"/>
    <w:rsid w:val="00D21699"/>
    <w:rsid w:val="00D22A91"/>
    <w:rsid w:val="00D250AF"/>
    <w:rsid w:val="00D2713A"/>
    <w:rsid w:val="00D339DE"/>
    <w:rsid w:val="00D407A1"/>
    <w:rsid w:val="00D40BA8"/>
    <w:rsid w:val="00D45EAC"/>
    <w:rsid w:val="00D61C09"/>
    <w:rsid w:val="00D61CFD"/>
    <w:rsid w:val="00D65157"/>
    <w:rsid w:val="00D8299E"/>
    <w:rsid w:val="00D925FB"/>
    <w:rsid w:val="00D9439C"/>
    <w:rsid w:val="00DA18AC"/>
    <w:rsid w:val="00DA4921"/>
    <w:rsid w:val="00DA717D"/>
    <w:rsid w:val="00DB28CD"/>
    <w:rsid w:val="00DB6F2D"/>
    <w:rsid w:val="00DC4B01"/>
    <w:rsid w:val="00DC5610"/>
    <w:rsid w:val="00DD68AE"/>
    <w:rsid w:val="00DE47E8"/>
    <w:rsid w:val="00DE4B1B"/>
    <w:rsid w:val="00E072AA"/>
    <w:rsid w:val="00E26553"/>
    <w:rsid w:val="00E3137A"/>
    <w:rsid w:val="00E35DC0"/>
    <w:rsid w:val="00E36547"/>
    <w:rsid w:val="00E36F28"/>
    <w:rsid w:val="00E413EA"/>
    <w:rsid w:val="00E57F46"/>
    <w:rsid w:val="00E705CD"/>
    <w:rsid w:val="00E72673"/>
    <w:rsid w:val="00E82B6D"/>
    <w:rsid w:val="00E90554"/>
    <w:rsid w:val="00EA45B3"/>
    <w:rsid w:val="00EA4D54"/>
    <w:rsid w:val="00EB613C"/>
    <w:rsid w:val="00EC4DFC"/>
    <w:rsid w:val="00ED4CD2"/>
    <w:rsid w:val="00ED5A9D"/>
    <w:rsid w:val="00ED649E"/>
    <w:rsid w:val="00EF63FF"/>
    <w:rsid w:val="00F00781"/>
    <w:rsid w:val="00F0267C"/>
    <w:rsid w:val="00F035F3"/>
    <w:rsid w:val="00F14EE7"/>
    <w:rsid w:val="00F337A1"/>
    <w:rsid w:val="00F460BB"/>
    <w:rsid w:val="00F554B9"/>
    <w:rsid w:val="00F57C3D"/>
    <w:rsid w:val="00F74195"/>
    <w:rsid w:val="00F743B7"/>
    <w:rsid w:val="00F7661D"/>
    <w:rsid w:val="00F87E64"/>
    <w:rsid w:val="00F90175"/>
    <w:rsid w:val="00F927FE"/>
    <w:rsid w:val="00F97239"/>
    <w:rsid w:val="00F9796E"/>
    <w:rsid w:val="00FA170B"/>
    <w:rsid w:val="00FA2B79"/>
    <w:rsid w:val="00FB37C5"/>
    <w:rsid w:val="00FC0542"/>
    <w:rsid w:val="00FC422A"/>
    <w:rsid w:val="00FD3546"/>
    <w:rsid w:val="00FE2AD0"/>
    <w:rsid w:val="00FE395C"/>
    <w:rsid w:val="00FE55AF"/>
    <w:rsid w:val="00FF4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5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5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E39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395C"/>
    <w:rPr>
      <w:sz w:val="24"/>
      <w:szCs w:val="24"/>
    </w:rPr>
  </w:style>
  <w:style w:type="paragraph" w:styleId="a6">
    <w:name w:val="footer"/>
    <w:basedOn w:val="a"/>
    <w:link w:val="a7"/>
    <w:uiPriority w:val="99"/>
    <w:rsid w:val="00FE39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395C"/>
    <w:rPr>
      <w:sz w:val="24"/>
      <w:szCs w:val="24"/>
    </w:rPr>
  </w:style>
  <w:style w:type="paragraph" w:styleId="a8">
    <w:name w:val="Subtitle"/>
    <w:basedOn w:val="a"/>
    <w:next w:val="a"/>
    <w:link w:val="a9"/>
    <w:qFormat/>
    <w:rsid w:val="001028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rsid w:val="001028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link w:val="ab"/>
    <w:uiPriority w:val="1"/>
    <w:qFormat/>
    <w:rsid w:val="00E57F4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Нет списка1"/>
    <w:next w:val="a2"/>
    <w:uiPriority w:val="99"/>
    <w:semiHidden/>
    <w:unhideWhenUsed/>
    <w:rsid w:val="00834893"/>
  </w:style>
  <w:style w:type="numbering" w:customStyle="1" w:styleId="11">
    <w:name w:val="Нет списка11"/>
    <w:next w:val="a2"/>
    <w:uiPriority w:val="99"/>
    <w:semiHidden/>
    <w:unhideWhenUsed/>
    <w:rsid w:val="00834893"/>
  </w:style>
  <w:style w:type="paragraph" w:styleId="ac">
    <w:name w:val="Normal (Web)"/>
    <w:basedOn w:val="a"/>
    <w:uiPriority w:val="99"/>
    <w:unhideWhenUsed/>
    <w:rsid w:val="00834893"/>
    <w:pPr>
      <w:spacing w:before="100" w:beforeAutospacing="1" w:after="100" w:afterAutospacing="1"/>
    </w:pPr>
  </w:style>
  <w:style w:type="paragraph" w:styleId="ad">
    <w:name w:val="Document Map"/>
    <w:basedOn w:val="a"/>
    <w:link w:val="ae"/>
    <w:unhideWhenUsed/>
    <w:rsid w:val="0083489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rsid w:val="00834893"/>
    <w:rPr>
      <w:rFonts w:ascii="Tahoma" w:hAnsi="Tahoma" w:cs="Tahoma"/>
      <w:shd w:val="clear" w:color="auto" w:fill="000080"/>
    </w:rPr>
  </w:style>
  <w:style w:type="paragraph" w:styleId="af">
    <w:name w:val="Plain Text"/>
    <w:basedOn w:val="a"/>
    <w:link w:val="af0"/>
    <w:unhideWhenUsed/>
    <w:rsid w:val="00834893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834893"/>
    <w:rPr>
      <w:rFonts w:ascii="Courier New" w:hAnsi="Courier New"/>
    </w:rPr>
  </w:style>
  <w:style w:type="paragraph" w:styleId="af1">
    <w:name w:val="Balloon Text"/>
    <w:basedOn w:val="a"/>
    <w:link w:val="af2"/>
    <w:uiPriority w:val="99"/>
    <w:unhideWhenUsed/>
    <w:rsid w:val="0083489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834893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basedOn w:val="a0"/>
    <w:link w:val="aa"/>
    <w:uiPriority w:val="1"/>
    <w:locked/>
    <w:rsid w:val="00834893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List Paragraph"/>
    <w:basedOn w:val="a"/>
    <w:uiPriority w:val="34"/>
    <w:qFormat/>
    <w:rsid w:val="00834893"/>
    <w:pPr>
      <w:ind w:left="720"/>
      <w:contextualSpacing/>
    </w:pPr>
  </w:style>
  <w:style w:type="character" w:customStyle="1" w:styleId="af4">
    <w:name w:val="Основной текст_"/>
    <w:basedOn w:val="a0"/>
    <w:link w:val="3"/>
    <w:locked/>
    <w:rsid w:val="00834893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4"/>
    <w:rsid w:val="00834893"/>
    <w:pPr>
      <w:widowControl w:val="0"/>
      <w:shd w:val="clear" w:color="auto" w:fill="FFFFFF"/>
      <w:spacing w:before="300" w:after="480" w:line="274" w:lineRule="exact"/>
      <w:ind w:hanging="600"/>
      <w:jc w:val="both"/>
    </w:pPr>
    <w:rPr>
      <w:rFonts w:ascii="Arial" w:eastAsia="Arial" w:hAnsi="Arial" w:cs="Arial"/>
      <w:sz w:val="23"/>
      <w:szCs w:val="23"/>
    </w:rPr>
  </w:style>
  <w:style w:type="paragraph" w:customStyle="1" w:styleId="10">
    <w:name w:val="Основной текст1"/>
    <w:basedOn w:val="a"/>
    <w:rsid w:val="00834893"/>
    <w:pPr>
      <w:shd w:val="clear" w:color="auto" w:fill="FFFFFF"/>
      <w:spacing w:line="317" w:lineRule="exact"/>
      <w:jc w:val="both"/>
    </w:pPr>
    <w:rPr>
      <w:spacing w:val="10"/>
      <w:sz w:val="33"/>
      <w:szCs w:val="33"/>
    </w:rPr>
  </w:style>
  <w:style w:type="paragraph" w:customStyle="1" w:styleId="c2">
    <w:name w:val="c2"/>
    <w:basedOn w:val="a"/>
    <w:rsid w:val="00834893"/>
    <w:pPr>
      <w:spacing w:before="100" w:beforeAutospacing="1" w:after="100" w:afterAutospacing="1"/>
    </w:pPr>
  </w:style>
  <w:style w:type="paragraph" w:customStyle="1" w:styleId="c5">
    <w:name w:val="c5"/>
    <w:basedOn w:val="a"/>
    <w:rsid w:val="00834893"/>
    <w:pPr>
      <w:spacing w:before="100" w:beforeAutospacing="1" w:after="100" w:afterAutospacing="1"/>
    </w:pPr>
  </w:style>
  <w:style w:type="paragraph" w:customStyle="1" w:styleId="Style8">
    <w:name w:val="Style8"/>
    <w:basedOn w:val="a"/>
    <w:uiPriority w:val="99"/>
    <w:rsid w:val="00834893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7">
    <w:name w:val="Style7"/>
    <w:basedOn w:val="a"/>
    <w:rsid w:val="00834893"/>
    <w:pPr>
      <w:widowControl w:val="0"/>
      <w:autoSpaceDE w:val="0"/>
      <w:autoSpaceDN w:val="0"/>
      <w:adjustRightInd w:val="0"/>
      <w:spacing w:line="216" w:lineRule="exact"/>
      <w:ind w:firstLine="168"/>
      <w:jc w:val="both"/>
    </w:pPr>
  </w:style>
  <w:style w:type="paragraph" w:customStyle="1" w:styleId="razdel">
    <w:name w:val="razdel"/>
    <w:basedOn w:val="a"/>
    <w:rsid w:val="00834893"/>
    <w:pPr>
      <w:spacing w:before="100" w:beforeAutospacing="1" w:after="100" w:afterAutospacing="1"/>
      <w:jc w:val="center"/>
    </w:pPr>
    <w:rPr>
      <w:rFonts w:ascii="Arial" w:hAnsi="Arial" w:cs="Arial"/>
      <w:b/>
      <w:bCs/>
      <w:sz w:val="31"/>
      <w:szCs w:val="31"/>
    </w:rPr>
  </w:style>
  <w:style w:type="paragraph" w:customStyle="1" w:styleId="Default">
    <w:name w:val="Default"/>
    <w:rsid w:val="0083489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834893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podzag1">
    <w:name w:val="podzag_1"/>
    <w:basedOn w:val="a"/>
    <w:rsid w:val="00834893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c0">
    <w:name w:val="c0"/>
    <w:basedOn w:val="a"/>
    <w:rsid w:val="00834893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834893"/>
    <w:pPr>
      <w:widowControl w:val="0"/>
      <w:autoSpaceDE w:val="0"/>
      <w:autoSpaceDN w:val="0"/>
      <w:adjustRightInd w:val="0"/>
      <w:spacing w:line="237" w:lineRule="exact"/>
      <w:ind w:firstLine="206"/>
      <w:jc w:val="both"/>
    </w:pPr>
  </w:style>
  <w:style w:type="paragraph" w:customStyle="1" w:styleId="Style6">
    <w:name w:val="Style6"/>
    <w:basedOn w:val="a"/>
    <w:uiPriority w:val="99"/>
    <w:rsid w:val="00834893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5">
    <w:name w:val="Style5"/>
    <w:basedOn w:val="a"/>
    <w:uiPriority w:val="99"/>
    <w:rsid w:val="0083489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834893"/>
    <w:pPr>
      <w:widowControl w:val="0"/>
      <w:autoSpaceDE w:val="0"/>
      <w:autoSpaceDN w:val="0"/>
      <w:adjustRightInd w:val="0"/>
      <w:spacing w:line="256" w:lineRule="exact"/>
      <w:ind w:firstLine="178"/>
      <w:jc w:val="both"/>
    </w:pPr>
  </w:style>
  <w:style w:type="paragraph" w:customStyle="1" w:styleId="Style3">
    <w:name w:val="Style3"/>
    <w:basedOn w:val="a"/>
    <w:rsid w:val="00834893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834893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9">
    <w:name w:val="Style9"/>
    <w:basedOn w:val="a"/>
    <w:rsid w:val="00834893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manytext">
    <w:name w:val="manytext"/>
    <w:basedOn w:val="a"/>
    <w:rsid w:val="00834893"/>
    <w:pPr>
      <w:spacing w:before="100" w:beforeAutospacing="1" w:after="100" w:afterAutospacing="1"/>
      <w:ind w:firstLine="300"/>
      <w:jc w:val="both"/>
    </w:pPr>
    <w:rPr>
      <w:rFonts w:ascii="Verdana" w:hAnsi="Verdana"/>
      <w:color w:val="000000"/>
      <w:spacing w:val="2"/>
    </w:rPr>
  </w:style>
  <w:style w:type="character" w:customStyle="1" w:styleId="2">
    <w:name w:val="Основной текст2"/>
    <w:basedOn w:val="a0"/>
    <w:rsid w:val="0083489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c1">
    <w:name w:val="c1"/>
    <w:basedOn w:val="a0"/>
    <w:rsid w:val="00834893"/>
  </w:style>
  <w:style w:type="character" w:customStyle="1" w:styleId="c3">
    <w:name w:val="c3"/>
    <w:basedOn w:val="a0"/>
    <w:rsid w:val="00834893"/>
  </w:style>
  <w:style w:type="character" w:customStyle="1" w:styleId="apple-converted-space">
    <w:name w:val="apple-converted-space"/>
    <w:basedOn w:val="a0"/>
    <w:rsid w:val="00834893"/>
  </w:style>
  <w:style w:type="character" w:customStyle="1" w:styleId="c16">
    <w:name w:val="c16"/>
    <w:basedOn w:val="a0"/>
    <w:rsid w:val="00834893"/>
  </w:style>
  <w:style w:type="character" w:customStyle="1" w:styleId="FontStyle24">
    <w:name w:val="Font Style24"/>
    <w:basedOn w:val="a0"/>
    <w:uiPriority w:val="99"/>
    <w:rsid w:val="00834893"/>
    <w:rPr>
      <w:rFonts w:ascii="Times New Roman" w:hAnsi="Times New Roman" w:cs="Times New Roman" w:hint="default"/>
      <w:b/>
      <w:bCs/>
      <w:spacing w:val="20"/>
      <w:sz w:val="14"/>
      <w:szCs w:val="14"/>
    </w:rPr>
  </w:style>
  <w:style w:type="character" w:customStyle="1" w:styleId="FontStyle12">
    <w:name w:val="Font Style12"/>
    <w:basedOn w:val="a0"/>
    <w:rsid w:val="00834893"/>
    <w:rPr>
      <w:rFonts w:ascii="Times New Roman" w:hAnsi="Times New Roman" w:cs="Times New Roman" w:hint="default"/>
      <w:sz w:val="20"/>
      <w:szCs w:val="20"/>
    </w:rPr>
  </w:style>
  <w:style w:type="character" w:customStyle="1" w:styleId="c4">
    <w:name w:val="c4"/>
    <w:basedOn w:val="a0"/>
    <w:rsid w:val="00834893"/>
  </w:style>
  <w:style w:type="character" w:customStyle="1" w:styleId="FontStyle14">
    <w:name w:val="Font Style14"/>
    <w:basedOn w:val="a0"/>
    <w:rsid w:val="00834893"/>
    <w:rPr>
      <w:rFonts w:ascii="Times New Roman" w:hAnsi="Times New Roman" w:cs="Times New Roman" w:hint="default"/>
      <w:spacing w:val="10"/>
      <w:sz w:val="26"/>
      <w:szCs w:val="26"/>
    </w:rPr>
  </w:style>
  <w:style w:type="character" w:customStyle="1" w:styleId="FontStyle15">
    <w:name w:val="Font Style15"/>
    <w:basedOn w:val="a0"/>
    <w:uiPriority w:val="99"/>
    <w:rsid w:val="00834893"/>
    <w:rPr>
      <w:rFonts w:ascii="Cambria" w:hAnsi="Cambria" w:cs="Cambria" w:hint="default"/>
      <w:spacing w:val="10"/>
      <w:sz w:val="12"/>
      <w:szCs w:val="12"/>
    </w:rPr>
  </w:style>
  <w:style w:type="character" w:customStyle="1" w:styleId="FontStyle16">
    <w:name w:val="Font Style16"/>
    <w:basedOn w:val="a0"/>
    <w:uiPriority w:val="99"/>
    <w:rsid w:val="00834893"/>
    <w:rPr>
      <w:rFonts w:ascii="Cambria" w:hAnsi="Cambria" w:cs="Cambria" w:hint="default"/>
      <w:sz w:val="16"/>
      <w:szCs w:val="16"/>
    </w:rPr>
  </w:style>
  <w:style w:type="character" w:customStyle="1" w:styleId="FontStyle18">
    <w:name w:val="Font Style18"/>
    <w:basedOn w:val="a0"/>
    <w:uiPriority w:val="99"/>
    <w:rsid w:val="00834893"/>
    <w:rPr>
      <w:rFonts w:ascii="Cambria" w:hAnsi="Cambria" w:cs="Cambria" w:hint="default"/>
      <w:b/>
      <w:bCs/>
      <w:spacing w:val="20"/>
      <w:sz w:val="12"/>
      <w:szCs w:val="12"/>
    </w:rPr>
  </w:style>
  <w:style w:type="character" w:customStyle="1" w:styleId="FontStyle11">
    <w:name w:val="Font Style11"/>
    <w:basedOn w:val="a0"/>
    <w:uiPriority w:val="99"/>
    <w:rsid w:val="00834893"/>
    <w:rPr>
      <w:rFonts w:ascii="MS Reference Sans Serif" w:hAnsi="MS Reference Sans Serif" w:cs="MS Reference Sans Serif" w:hint="default"/>
      <w:b/>
      <w:bCs/>
      <w:sz w:val="10"/>
      <w:szCs w:val="10"/>
    </w:rPr>
  </w:style>
  <w:style w:type="character" w:customStyle="1" w:styleId="FontStyle13">
    <w:name w:val="Font Style13"/>
    <w:basedOn w:val="a0"/>
    <w:rsid w:val="00834893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20">
    <w:name w:val="Font Style20"/>
    <w:basedOn w:val="a0"/>
    <w:uiPriority w:val="99"/>
    <w:rsid w:val="00834893"/>
    <w:rPr>
      <w:rFonts w:ascii="Cambria" w:hAnsi="Cambria" w:cs="Cambria" w:hint="default"/>
      <w:b/>
      <w:bCs/>
      <w:sz w:val="16"/>
      <w:szCs w:val="16"/>
    </w:rPr>
  </w:style>
  <w:style w:type="character" w:customStyle="1" w:styleId="FontStyle21">
    <w:name w:val="Font Style21"/>
    <w:basedOn w:val="a0"/>
    <w:uiPriority w:val="99"/>
    <w:rsid w:val="00834893"/>
    <w:rPr>
      <w:rFonts w:ascii="Cambria" w:hAnsi="Cambria" w:cs="Cambria" w:hint="default"/>
      <w:sz w:val="14"/>
      <w:szCs w:val="14"/>
    </w:rPr>
  </w:style>
  <w:style w:type="character" w:customStyle="1" w:styleId="FontStyle22">
    <w:name w:val="Font Style22"/>
    <w:basedOn w:val="a0"/>
    <w:uiPriority w:val="99"/>
    <w:rsid w:val="00834893"/>
    <w:rPr>
      <w:rFonts w:ascii="Cambria" w:hAnsi="Cambria" w:cs="Cambria" w:hint="default"/>
      <w:b/>
      <w:bCs/>
      <w:i/>
      <w:iCs/>
      <w:sz w:val="14"/>
      <w:szCs w:val="14"/>
    </w:rPr>
  </w:style>
  <w:style w:type="character" w:customStyle="1" w:styleId="FontStyle19">
    <w:name w:val="Font Style19"/>
    <w:basedOn w:val="a0"/>
    <w:uiPriority w:val="99"/>
    <w:rsid w:val="00834893"/>
    <w:rPr>
      <w:rFonts w:ascii="Cambria" w:hAnsi="Cambria" w:cs="Cambria" w:hint="default"/>
      <w:b/>
      <w:bCs/>
      <w:i/>
      <w:iCs/>
      <w:sz w:val="16"/>
      <w:szCs w:val="16"/>
    </w:rPr>
  </w:style>
  <w:style w:type="character" w:customStyle="1" w:styleId="FontStyle23">
    <w:name w:val="Font Style23"/>
    <w:basedOn w:val="a0"/>
    <w:uiPriority w:val="99"/>
    <w:rsid w:val="00834893"/>
    <w:rPr>
      <w:rFonts w:ascii="Lucida Sans Unicode" w:hAnsi="Lucida Sans Unicode" w:cs="Lucida Sans Unicode" w:hint="default"/>
      <w:sz w:val="12"/>
      <w:szCs w:val="12"/>
    </w:rPr>
  </w:style>
  <w:style w:type="character" w:customStyle="1" w:styleId="FontStyle25">
    <w:name w:val="Font Style25"/>
    <w:basedOn w:val="a0"/>
    <w:uiPriority w:val="99"/>
    <w:rsid w:val="00834893"/>
    <w:rPr>
      <w:rFonts w:ascii="Times New Roman" w:hAnsi="Times New Roman" w:cs="Times New Roman" w:hint="default"/>
      <w:smallCaps/>
      <w:spacing w:val="10"/>
      <w:sz w:val="14"/>
      <w:szCs w:val="14"/>
    </w:rPr>
  </w:style>
  <w:style w:type="character" w:customStyle="1" w:styleId="FontStyle17">
    <w:name w:val="Font Style17"/>
    <w:basedOn w:val="a0"/>
    <w:uiPriority w:val="99"/>
    <w:rsid w:val="00834893"/>
    <w:rPr>
      <w:rFonts w:ascii="Cambria" w:hAnsi="Cambria" w:cs="Cambria" w:hint="default"/>
      <w:sz w:val="16"/>
      <w:szCs w:val="16"/>
    </w:rPr>
  </w:style>
  <w:style w:type="character" w:customStyle="1" w:styleId="FontStyle26">
    <w:name w:val="Font Style26"/>
    <w:basedOn w:val="a0"/>
    <w:uiPriority w:val="99"/>
    <w:rsid w:val="00834893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7">
    <w:name w:val="Font Style27"/>
    <w:basedOn w:val="a0"/>
    <w:uiPriority w:val="99"/>
    <w:rsid w:val="00834893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FontStyle28">
    <w:name w:val="Font Style28"/>
    <w:basedOn w:val="a0"/>
    <w:uiPriority w:val="99"/>
    <w:rsid w:val="00834893"/>
    <w:rPr>
      <w:rFonts w:ascii="Times New Roman" w:hAnsi="Times New Roman" w:cs="Times New Roman" w:hint="default"/>
      <w:sz w:val="14"/>
      <w:szCs w:val="14"/>
    </w:rPr>
  </w:style>
  <w:style w:type="table" w:customStyle="1" w:styleId="12">
    <w:name w:val="Сетка таблицы1"/>
    <w:basedOn w:val="a1"/>
    <w:next w:val="a3"/>
    <w:uiPriority w:val="59"/>
    <w:rsid w:val="008348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qFormat/>
    <w:rsid w:val="00834893"/>
    <w:rPr>
      <w:b/>
      <w:bCs/>
    </w:rPr>
  </w:style>
  <w:style w:type="paragraph" w:customStyle="1" w:styleId="13">
    <w:name w:val="Обычный (веб)1"/>
    <w:basedOn w:val="a"/>
    <w:uiPriority w:val="99"/>
    <w:rsid w:val="00834893"/>
    <w:pPr>
      <w:suppressAutoHyphens/>
      <w:spacing w:before="28" w:after="100" w:line="100" w:lineRule="atLeast"/>
    </w:pPr>
    <w:rPr>
      <w:kern w:val="1"/>
      <w:lang w:eastAsia="ar-SA"/>
    </w:rPr>
  </w:style>
  <w:style w:type="character" w:customStyle="1" w:styleId="2Exact">
    <w:name w:val="Основной текст (2) Exact"/>
    <w:basedOn w:val="a0"/>
    <w:rsid w:val="008348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sid w:val="00834893"/>
    <w:rPr>
      <w:sz w:val="28"/>
      <w:szCs w:val="28"/>
      <w:shd w:val="clear" w:color="auto" w:fill="FFFFFF"/>
    </w:rPr>
  </w:style>
  <w:style w:type="character" w:customStyle="1" w:styleId="2Exact0">
    <w:name w:val="Основной текст (2) + Курсив Exact"/>
    <w:basedOn w:val="20"/>
    <w:rsid w:val="00834893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834893"/>
    <w:pPr>
      <w:widowControl w:val="0"/>
      <w:shd w:val="clear" w:color="auto" w:fill="FFFFFF"/>
      <w:spacing w:line="322" w:lineRule="exact"/>
      <w:ind w:hanging="780"/>
      <w:jc w:val="both"/>
    </w:pPr>
    <w:rPr>
      <w:sz w:val="28"/>
      <w:szCs w:val="28"/>
    </w:rPr>
  </w:style>
  <w:style w:type="character" w:customStyle="1" w:styleId="22">
    <w:name w:val="Основной текст (2) + Полужирный"/>
    <w:basedOn w:val="20"/>
    <w:rsid w:val="00834893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Подпись к таблице (4)_"/>
    <w:basedOn w:val="a0"/>
    <w:link w:val="40"/>
    <w:rsid w:val="00834893"/>
    <w:rPr>
      <w:b/>
      <w:bCs/>
      <w:sz w:val="28"/>
      <w:szCs w:val="28"/>
      <w:shd w:val="clear" w:color="auto" w:fill="FFFFFF"/>
    </w:rPr>
  </w:style>
  <w:style w:type="paragraph" w:customStyle="1" w:styleId="40">
    <w:name w:val="Подпись к таблице (4)"/>
    <w:basedOn w:val="a"/>
    <w:link w:val="4"/>
    <w:rsid w:val="00834893"/>
    <w:pPr>
      <w:widowControl w:val="0"/>
      <w:shd w:val="clear" w:color="auto" w:fill="FFFFFF"/>
      <w:spacing w:line="0" w:lineRule="atLeast"/>
    </w:pPr>
    <w:rPr>
      <w:b/>
      <w:bCs/>
      <w:sz w:val="28"/>
      <w:szCs w:val="28"/>
    </w:rPr>
  </w:style>
  <w:style w:type="character" w:customStyle="1" w:styleId="120">
    <w:name w:val="Основной текст (12)_"/>
    <w:basedOn w:val="a0"/>
    <w:link w:val="121"/>
    <w:rsid w:val="00834893"/>
    <w:rPr>
      <w:b/>
      <w:bCs/>
      <w:i/>
      <w:iCs/>
      <w:sz w:val="28"/>
      <w:szCs w:val="28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834893"/>
    <w:pPr>
      <w:widowControl w:val="0"/>
      <w:shd w:val="clear" w:color="auto" w:fill="FFFFFF"/>
      <w:spacing w:before="420" w:after="240" w:line="0" w:lineRule="atLeast"/>
      <w:jc w:val="center"/>
    </w:pPr>
    <w:rPr>
      <w:b/>
      <w:bCs/>
      <w:i/>
      <w:iCs/>
      <w:sz w:val="28"/>
      <w:szCs w:val="28"/>
    </w:rPr>
  </w:style>
  <w:style w:type="character" w:customStyle="1" w:styleId="30">
    <w:name w:val="Заголовок №3_"/>
    <w:basedOn w:val="a0"/>
    <w:link w:val="31"/>
    <w:rsid w:val="00834893"/>
    <w:rPr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34893"/>
    <w:rPr>
      <w:b/>
      <w:bCs/>
      <w:i/>
      <w:iCs/>
      <w:sz w:val="28"/>
      <w:szCs w:val="28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834893"/>
    <w:rPr>
      <w:b/>
      <w:bCs/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34893"/>
    <w:rPr>
      <w:sz w:val="26"/>
      <w:szCs w:val="26"/>
      <w:shd w:val="clear" w:color="auto" w:fill="FFFFFF"/>
    </w:rPr>
  </w:style>
  <w:style w:type="paragraph" w:customStyle="1" w:styleId="31">
    <w:name w:val="Заголовок №3"/>
    <w:basedOn w:val="a"/>
    <w:link w:val="30"/>
    <w:rsid w:val="00834893"/>
    <w:pPr>
      <w:widowControl w:val="0"/>
      <w:shd w:val="clear" w:color="auto" w:fill="FFFFFF"/>
      <w:spacing w:after="720" w:line="0" w:lineRule="atLeast"/>
      <w:ind w:hanging="1240"/>
      <w:outlineLvl w:val="2"/>
    </w:pPr>
    <w:rPr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34893"/>
    <w:pPr>
      <w:widowControl w:val="0"/>
      <w:shd w:val="clear" w:color="auto" w:fill="FFFFFF"/>
      <w:spacing w:before="420" w:line="480" w:lineRule="exact"/>
    </w:pPr>
    <w:rPr>
      <w:b/>
      <w:bCs/>
      <w:i/>
      <w:iCs/>
      <w:sz w:val="28"/>
      <w:szCs w:val="28"/>
    </w:rPr>
  </w:style>
  <w:style w:type="paragraph" w:customStyle="1" w:styleId="320">
    <w:name w:val="Заголовок №3 (2)"/>
    <w:basedOn w:val="a"/>
    <w:link w:val="32"/>
    <w:rsid w:val="00834893"/>
    <w:pPr>
      <w:widowControl w:val="0"/>
      <w:shd w:val="clear" w:color="auto" w:fill="FFFFFF"/>
      <w:spacing w:before="420" w:line="480" w:lineRule="exact"/>
      <w:outlineLvl w:val="2"/>
    </w:pPr>
    <w:rPr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rsid w:val="00834893"/>
    <w:pPr>
      <w:widowControl w:val="0"/>
      <w:shd w:val="clear" w:color="auto" w:fill="FFFFFF"/>
      <w:spacing w:line="480" w:lineRule="exact"/>
      <w:jc w:val="both"/>
    </w:pPr>
    <w:rPr>
      <w:sz w:val="26"/>
      <w:szCs w:val="26"/>
    </w:rPr>
  </w:style>
  <w:style w:type="character" w:customStyle="1" w:styleId="9">
    <w:name w:val="Основной текст (9)_"/>
    <w:basedOn w:val="a0"/>
    <w:link w:val="90"/>
    <w:rsid w:val="00834893"/>
    <w:rPr>
      <w:i/>
      <w:iCs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8348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90">
    <w:name w:val="Основной текст (9)"/>
    <w:basedOn w:val="a"/>
    <w:link w:val="9"/>
    <w:rsid w:val="00834893"/>
    <w:pPr>
      <w:widowControl w:val="0"/>
      <w:shd w:val="clear" w:color="auto" w:fill="FFFFFF"/>
      <w:spacing w:before="420" w:line="480" w:lineRule="exact"/>
      <w:jc w:val="right"/>
    </w:pPr>
    <w:rPr>
      <w:i/>
      <w:iCs/>
      <w:sz w:val="28"/>
      <w:szCs w:val="28"/>
    </w:rPr>
  </w:style>
  <w:style w:type="table" w:customStyle="1" w:styleId="23">
    <w:name w:val="Сетка таблицы2"/>
    <w:basedOn w:val="a1"/>
    <w:next w:val="a3"/>
    <w:uiPriority w:val="59"/>
    <w:rsid w:val="008348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8348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8348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834893"/>
  </w:style>
  <w:style w:type="table" w:customStyle="1" w:styleId="122">
    <w:name w:val="Сетка таблицы12"/>
    <w:basedOn w:val="a1"/>
    <w:uiPriority w:val="59"/>
    <w:rsid w:val="008348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834893"/>
  </w:style>
  <w:style w:type="numbering" w:customStyle="1" w:styleId="41">
    <w:name w:val="Нет списка4"/>
    <w:next w:val="a2"/>
    <w:uiPriority w:val="99"/>
    <w:semiHidden/>
    <w:unhideWhenUsed/>
    <w:rsid w:val="00834893"/>
  </w:style>
  <w:style w:type="numbering" w:customStyle="1" w:styleId="5">
    <w:name w:val="Нет списка5"/>
    <w:next w:val="a2"/>
    <w:uiPriority w:val="99"/>
    <w:semiHidden/>
    <w:unhideWhenUsed/>
    <w:rsid w:val="00834893"/>
  </w:style>
  <w:style w:type="numbering" w:customStyle="1" w:styleId="6">
    <w:name w:val="Нет списка6"/>
    <w:next w:val="a2"/>
    <w:uiPriority w:val="99"/>
    <w:semiHidden/>
    <w:unhideWhenUsed/>
    <w:rsid w:val="00834893"/>
  </w:style>
  <w:style w:type="table" w:customStyle="1" w:styleId="130">
    <w:name w:val="Сетка таблицы13"/>
    <w:basedOn w:val="a1"/>
    <w:uiPriority w:val="59"/>
    <w:rsid w:val="008348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834893"/>
  </w:style>
  <w:style w:type="table" w:customStyle="1" w:styleId="34">
    <w:name w:val="Сетка таблицы3"/>
    <w:basedOn w:val="a1"/>
    <w:next w:val="a3"/>
    <w:uiPriority w:val="59"/>
    <w:rsid w:val="00834893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Emphasis"/>
    <w:uiPriority w:val="20"/>
    <w:qFormat/>
    <w:rsid w:val="00834893"/>
    <w:rPr>
      <w:i/>
      <w:iCs/>
    </w:rPr>
  </w:style>
  <w:style w:type="character" w:customStyle="1" w:styleId="letter1">
    <w:name w:val="letter1"/>
    <w:rsid w:val="00834893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numbering" w:customStyle="1" w:styleId="81">
    <w:name w:val="Нет списка8"/>
    <w:next w:val="a2"/>
    <w:uiPriority w:val="99"/>
    <w:semiHidden/>
    <w:unhideWhenUsed/>
    <w:rsid w:val="00834893"/>
  </w:style>
  <w:style w:type="table" w:customStyle="1" w:styleId="42">
    <w:name w:val="Сетка таблицы4"/>
    <w:basedOn w:val="a1"/>
    <w:next w:val="a3"/>
    <w:uiPriority w:val="59"/>
    <w:rsid w:val="00834893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">
    <w:name w:val="Нет списка9"/>
    <w:next w:val="a2"/>
    <w:uiPriority w:val="99"/>
    <w:semiHidden/>
    <w:unhideWhenUsed/>
    <w:rsid w:val="00834893"/>
  </w:style>
  <w:style w:type="table" w:customStyle="1" w:styleId="50">
    <w:name w:val="Сетка таблицы5"/>
    <w:basedOn w:val="a1"/>
    <w:next w:val="a3"/>
    <w:uiPriority w:val="59"/>
    <w:rsid w:val="00834893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3"/>
    <w:uiPriority w:val="59"/>
    <w:rsid w:val="00834893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3489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numbering" w:customStyle="1" w:styleId="102">
    <w:name w:val="Нет списка10"/>
    <w:next w:val="a2"/>
    <w:uiPriority w:val="99"/>
    <w:semiHidden/>
    <w:unhideWhenUsed/>
    <w:rsid w:val="00834893"/>
  </w:style>
  <w:style w:type="numbering" w:customStyle="1" w:styleId="111">
    <w:name w:val="Нет списка111"/>
    <w:next w:val="a2"/>
    <w:uiPriority w:val="99"/>
    <w:semiHidden/>
    <w:unhideWhenUsed/>
    <w:rsid w:val="00834893"/>
  </w:style>
  <w:style w:type="numbering" w:customStyle="1" w:styleId="211">
    <w:name w:val="Нет списка21"/>
    <w:next w:val="a2"/>
    <w:uiPriority w:val="99"/>
    <w:semiHidden/>
    <w:unhideWhenUsed/>
    <w:rsid w:val="00834893"/>
  </w:style>
  <w:style w:type="numbering" w:customStyle="1" w:styleId="310">
    <w:name w:val="Нет списка31"/>
    <w:next w:val="a2"/>
    <w:uiPriority w:val="99"/>
    <w:semiHidden/>
    <w:unhideWhenUsed/>
    <w:rsid w:val="00834893"/>
  </w:style>
  <w:style w:type="numbering" w:customStyle="1" w:styleId="410">
    <w:name w:val="Нет списка41"/>
    <w:next w:val="a2"/>
    <w:uiPriority w:val="99"/>
    <w:semiHidden/>
    <w:unhideWhenUsed/>
    <w:rsid w:val="00834893"/>
  </w:style>
  <w:style w:type="numbering" w:customStyle="1" w:styleId="51">
    <w:name w:val="Нет списка51"/>
    <w:next w:val="a2"/>
    <w:uiPriority w:val="99"/>
    <w:semiHidden/>
    <w:unhideWhenUsed/>
    <w:rsid w:val="00834893"/>
  </w:style>
  <w:style w:type="numbering" w:customStyle="1" w:styleId="61">
    <w:name w:val="Нет списка61"/>
    <w:next w:val="a2"/>
    <w:uiPriority w:val="99"/>
    <w:semiHidden/>
    <w:unhideWhenUsed/>
    <w:rsid w:val="00834893"/>
  </w:style>
  <w:style w:type="numbering" w:customStyle="1" w:styleId="71">
    <w:name w:val="Нет списка71"/>
    <w:next w:val="a2"/>
    <w:uiPriority w:val="99"/>
    <w:semiHidden/>
    <w:unhideWhenUsed/>
    <w:rsid w:val="00834893"/>
  </w:style>
  <w:style w:type="numbering" w:customStyle="1" w:styleId="810">
    <w:name w:val="Нет списка81"/>
    <w:next w:val="a2"/>
    <w:uiPriority w:val="99"/>
    <w:semiHidden/>
    <w:unhideWhenUsed/>
    <w:rsid w:val="00834893"/>
  </w:style>
  <w:style w:type="numbering" w:customStyle="1" w:styleId="910">
    <w:name w:val="Нет списка91"/>
    <w:next w:val="a2"/>
    <w:uiPriority w:val="99"/>
    <w:semiHidden/>
    <w:unhideWhenUsed/>
    <w:rsid w:val="00834893"/>
  </w:style>
  <w:style w:type="character" w:customStyle="1" w:styleId="213pt">
    <w:name w:val="Основной текст (2) + 13 pt"/>
    <w:basedOn w:val="20"/>
    <w:rsid w:val="0083489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7099E-7B07-4BE8-9E11-84FCF87A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27</Pages>
  <Words>7837</Words>
  <Characters>57697</Characters>
  <Application>Microsoft Office Word</Application>
  <DocSecurity>0</DocSecurity>
  <Lines>480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Учебно-математическое планирование</vt:lpstr>
    </vt:vector>
  </TitlesOfParts>
  <Company>NhT</Company>
  <LinksUpToDate>false</LinksUpToDate>
  <CharactersWithSpaces>65404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Учебно-математическое планирование</dc:title>
  <dc:subject/>
  <dc:creator>Admin</dc:creator>
  <cp:keywords/>
  <dc:description/>
  <cp:lastModifiedBy>Корр. школа 10</cp:lastModifiedBy>
  <cp:revision>46</cp:revision>
  <cp:lastPrinted>2015-09-27T18:23:00Z</cp:lastPrinted>
  <dcterms:created xsi:type="dcterms:W3CDTF">2013-11-05T21:33:00Z</dcterms:created>
  <dcterms:modified xsi:type="dcterms:W3CDTF">2021-11-23T12:14:00Z</dcterms:modified>
</cp:coreProperties>
</file>